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7B9FCF" w14:textId="26941326" w:rsidR="00DD1F91" w:rsidRDefault="002D473A" w:rsidP="00EC3183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</w:t>
      </w:r>
      <w:r w:rsidR="00EC3183">
        <w:rPr>
          <w:sz w:val="16"/>
          <w:szCs w:val="16"/>
        </w:rPr>
        <w:t xml:space="preserve">          </w:t>
      </w:r>
      <w:r>
        <w:rPr>
          <w:sz w:val="16"/>
          <w:szCs w:val="16"/>
        </w:rPr>
        <w:t xml:space="preserve">    </w:t>
      </w:r>
      <w:r w:rsidR="00EC3183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</w:t>
      </w:r>
      <w:r w:rsidR="00EC3183">
        <w:rPr>
          <w:sz w:val="16"/>
          <w:szCs w:val="16"/>
        </w:rPr>
        <w:t xml:space="preserve">                                                            </w:t>
      </w:r>
      <w:r>
        <w:rPr>
          <w:sz w:val="16"/>
          <w:szCs w:val="16"/>
        </w:rPr>
        <w:t xml:space="preserve">   </w:t>
      </w:r>
    </w:p>
    <w:p w14:paraId="283CB8C1" w14:textId="008D3CF2" w:rsidR="007C09AC" w:rsidRPr="00ED645F" w:rsidRDefault="00DD1F91" w:rsidP="00ED645F">
      <w:pPr>
        <w:pStyle w:val="Default"/>
        <w:jc w:val="both"/>
        <w:rPr>
          <w:rFonts w:ascii="English111 Adagio BT" w:hAnsi="English111 Adagio BT" w:cs="English111 Adagio BT"/>
        </w:rPr>
      </w:pPr>
      <w:r>
        <w:rPr>
          <w:sz w:val="16"/>
          <w:szCs w:val="16"/>
        </w:rPr>
        <w:t xml:space="preserve">   </w:t>
      </w:r>
      <w:r w:rsidR="00EC3183">
        <w:rPr>
          <w:sz w:val="16"/>
          <w:szCs w:val="16"/>
        </w:rPr>
        <w:t xml:space="preserve">                                                                                                                        </w:t>
      </w:r>
      <w:r>
        <w:rPr>
          <w:sz w:val="16"/>
          <w:szCs w:val="16"/>
        </w:rPr>
        <w:t xml:space="preserve">     </w:t>
      </w:r>
    </w:p>
    <w:tbl>
      <w:tblPr>
        <w:tblW w:w="9885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3193"/>
        <w:gridCol w:w="1087"/>
        <w:gridCol w:w="1118"/>
        <w:gridCol w:w="1393"/>
        <w:gridCol w:w="1555"/>
        <w:gridCol w:w="1539"/>
      </w:tblGrid>
      <w:tr w:rsidR="00EE7CBC" w14:paraId="7205C678" w14:textId="77777777" w:rsidTr="006F1ED6">
        <w:trPr>
          <w:trHeight w:val="699"/>
        </w:trPr>
        <w:tc>
          <w:tcPr>
            <w:tcW w:w="98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494857" w14:textId="0A083BBD" w:rsidR="00530488" w:rsidRPr="00812229" w:rsidRDefault="00EE7CBC" w:rsidP="00530488">
            <w:pPr>
              <w:widowControl w:val="0"/>
              <w:tabs>
                <w:tab w:val="left" w:pos="1733"/>
              </w:tabs>
              <w:autoSpaceDE w:val="0"/>
              <w:autoSpaceDN w:val="0"/>
              <w:ind w:right="284"/>
              <w:jc w:val="both"/>
              <w:rPr>
                <w:rFonts w:ascii="Tahoma" w:eastAsia="Calibri" w:hAnsi="Tahoma" w:cs="Tahoma"/>
                <w:bCs/>
                <w:i/>
                <w:iCs/>
                <w:u w:val="single"/>
                <w:lang w:eastAsia="en-US"/>
              </w:rPr>
            </w:pPr>
            <w:r>
              <w:rPr>
                <w:b/>
                <w:bCs/>
                <w:sz w:val="24"/>
                <w:szCs w:val="24"/>
              </w:rPr>
              <w:br w:type="page"/>
              <w:t xml:space="preserve">ALLEGATO B: </w:t>
            </w:r>
            <w:r>
              <w:rPr>
                <w:b/>
                <w:sz w:val="24"/>
                <w:szCs w:val="24"/>
              </w:rPr>
              <w:t>GRIGLIA DI VALUTAZIONE DEI TITOLI PER ESPERTO</w:t>
            </w:r>
            <w:r w:rsidR="00530488" w:rsidRPr="00812229">
              <w:rPr>
                <w:b/>
                <w:bCs/>
                <w:sz w:val="23"/>
                <w:szCs w:val="23"/>
                <w:u w:val="single"/>
              </w:rPr>
              <w:t xml:space="preserve"> Percorsi formativi e laboratoriali co-curricolari</w:t>
            </w:r>
            <w:r w:rsidR="00530488">
              <w:rPr>
                <w:b/>
                <w:bCs/>
                <w:sz w:val="23"/>
                <w:szCs w:val="23"/>
                <w:u w:val="single"/>
              </w:rPr>
              <w:t xml:space="preserve">   Docente…………………………………………………</w:t>
            </w:r>
          </w:p>
          <w:p w14:paraId="53C97120" w14:textId="35E69A1C" w:rsidR="00EE7CBC" w:rsidRDefault="00EE7CBC" w:rsidP="006F1ED6">
            <w:pPr>
              <w:jc w:val="center"/>
              <w:rPr>
                <w:b/>
                <w:i/>
                <w:iCs/>
                <w:sz w:val="24"/>
                <w:szCs w:val="24"/>
              </w:rPr>
            </w:pPr>
          </w:p>
        </w:tc>
      </w:tr>
      <w:tr w:rsidR="00EE7CBC" w14:paraId="0C2FEC44" w14:textId="77777777" w:rsidTr="006F1ED6">
        <w:tc>
          <w:tcPr>
            <w:tcW w:w="98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9BCE5F" w14:textId="77777777" w:rsidR="00EE7CBC" w:rsidRDefault="00EE7CBC" w:rsidP="006F1ED6">
            <w:pPr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>Criteri di ammissione: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14:paraId="0E48F831" w14:textId="77777777" w:rsidR="00EE7CBC" w:rsidRDefault="00EE7CBC" w:rsidP="006F1ED6">
            <w:pPr>
              <w:pStyle w:val="Paragrafoelenco"/>
              <w:numPr>
                <w:ilvl w:val="0"/>
                <w:numId w:val="26"/>
              </w:numPr>
              <w:rPr>
                <w:b/>
              </w:rPr>
            </w:pPr>
            <w:r>
              <w:rPr>
                <w:b/>
                <w:sz w:val="22"/>
                <w:szCs w:val="22"/>
              </w:rPr>
              <w:t>essere in possesso dei requisiti di cui all’articolo 8 per il ruolo per cui si presenta domanda</w:t>
            </w:r>
          </w:p>
          <w:p w14:paraId="206635F0" w14:textId="4CA1D97D" w:rsidR="00EE7CBC" w:rsidRDefault="00EE7CBC" w:rsidP="006F1ED6">
            <w:pPr>
              <w:pStyle w:val="Paragrafoelenco"/>
              <w:numPr>
                <w:ilvl w:val="0"/>
                <w:numId w:val="26"/>
              </w:num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in aggiunta, </w:t>
            </w:r>
            <w:r w:rsidR="006C10F5">
              <w:rPr>
                <w:b/>
                <w:sz w:val="22"/>
                <w:szCs w:val="22"/>
              </w:rPr>
              <w:t>essere docente interno per tutto il periodo dell’incarico</w:t>
            </w:r>
          </w:p>
        </w:tc>
      </w:tr>
      <w:tr w:rsidR="00EE7CBC" w14:paraId="4E097897" w14:textId="77777777" w:rsidTr="0016323E">
        <w:tc>
          <w:tcPr>
            <w:tcW w:w="53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07A6679" w14:textId="77777777" w:rsidR="00EE7CBC" w:rsidRDefault="00EE7CBC" w:rsidP="006F1ED6">
            <w:pPr>
              <w:snapToGrid w:val="0"/>
              <w:rPr>
                <w:b/>
              </w:rPr>
            </w:pPr>
            <w:r>
              <w:rPr>
                <w:b/>
              </w:rPr>
              <w:t>L' ISTRUZIONE, LA FORMAZIONE</w:t>
            </w:r>
          </w:p>
          <w:p w14:paraId="52BA278B" w14:textId="77777777" w:rsidR="00EE7CBC" w:rsidRDefault="00EE7CBC" w:rsidP="006F1ED6">
            <w:pPr>
              <w:snapToGrid w:val="0"/>
              <w:rPr>
                <w:b/>
              </w:rPr>
            </w:pPr>
            <w:r>
              <w:rPr>
                <w:b/>
              </w:rPr>
              <w:t xml:space="preserve">NELLO SPECIFICO DIPARTIMENTO IN CUI SI </w:t>
            </w:r>
          </w:p>
          <w:p w14:paraId="4A8BD570" w14:textId="77777777" w:rsidR="00EE7CBC" w:rsidRDefault="00EE7CBC" w:rsidP="006F1ED6">
            <w:pPr>
              <w:snapToGrid w:val="0"/>
              <w:rPr>
                <w:b/>
              </w:rPr>
            </w:pPr>
            <w:r>
              <w:rPr>
                <w:b/>
              </w:rPr>
              <w:t xml:space="preserve">CONCORRE 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18810A3" w14:textId="77777777" w:rsidR="00EE7CBC" w:rsidRPr="00AE2F84" w:rsidRDefault="00EE7CBC" w:rsidP="006F1ED6">
            <w:pPr>
              <w:jc w:val="center"/>
              <w:rPr>
                <w:b/>
                <w:sz w:val="18"/>
                <w:szCs w:val="18"/>
              </w:rPr>
            </w:pPr>
            <w:r w:rsidRPr="00AE2F84">
              <w:rPr>
                <w:b/>
                <w:sz w:val="18"/>
                <w:szCs w:val="18"/>
              </w:rPr>
              <w:t>n. riferimento del curriculum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BF32D16" w14:textId="77777777" w:rsidR="00EE7CBC" w:rsidRPr="00AE2F84" w:rsidRDefault="00EE7CBC" w:rsidP="006F1ED6">
            <w:pPr>
              <w:jc w:val="center"/>
              <w:rPr>
                <w:b/>
                <w:sz w:val="18"/>
                <w:szCs w:val="18"/>
              </w:rPr>
            </w:pPr>
            <w:r w:rsidRPr="00AE2F84">
              <w:rPr>
                <w:b/>
                <w:sz w:val="18"/>
                <w:szCs w:val="18"/>
              </w:rPr>
              <w:t>da compilare a cura del candidato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155FD1" w14:textId="77777777" w:rsidR="00EE7CBC" w:rsidRPr="00AE2F84" w:rsidRDefault="00EE7CBC" w:rsidP="006F1ED6">
            <w:pPr>
              <w:jc w:val="center"/>
              <w:rPr>
                <w:b/>
                <w:sz w:val="18"/>
                <w:szCs w:val="18"/>
              </w:rPr>
            </w:pPr>
            <w:r w:rsidRPr="00AE2F84">
              <w:rPr>
                <w:b/>
                <w:sz w:val="18"/>
                <w:szCs w:val="18"/>
              </w:rPr>
              <w:t>da compilare a cura della commissione</w:t>
            </w:r>
          </w:p>
        </w:tc>
      </w:tr>
      <w:tr w:rsidR="00EE7CBC" w14:paraId="0664A016" w14:textId="77777777" w:rsidTr="0016323E">
        <w:tc>
          <w:tcPr>
            <w:tcW w:w="31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C642460" w14:textId="77777777" w:rsidR="00EE7CBC" w:rsidRDefault="00EE7CBC" w:rsidP="006F1ED6">
            <w:r>
              <w:rPr>
                <w:b/>
              </w:rPr>
              <w:t xml:space="preserve">A1. LAUREA INERENTE AL RUOLO SPECIFICO </w:t>
            </w:r>
            <w:r>
              <w:t>(vecchio ordinamento o magistrale)</w:t>
            </w:r>
          </w:p>
        </w:tc>
        <w:tc>
          <w:tcPr>
            <w:tcW w:w="10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8D469D2" w14:textId="77777777" w:rsidR="00EE7CBC" w:rsidRDefault="00EE7CBC" w:rsidP="006F1ED6">
            <w:pPr>
              <w:snapToGrid w:val="0"/>
            </w:pPr>
            <w:r>
              <w:t>Verrà valutata una sola laurea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7EC42D4" w14:textId="77777777" w:rsidR="00EE7CBC" w:rsidRDefault="00EE7CBC" w:rsidP="006F1ED6">
            <w:r>
              <w:rPr>
                <w:b/>
              </w:rPr>
              <w:t>PUNTI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DCC98EF" w14:textId="77777777" w:rsidR="00EE7CBC" w:rsidRDefault="00EE7CBC" w:rsidP="006F1ED6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D13BB1A" w14:textId="77777777" w:rsidR="00EE7CBC" w:rsidRDefault="00EE7CBC" w:rsidP="006F1ED6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FDA9B8" w14:textId="77777777" w:rsidR="00EE7CBC" w:rsidRDefault="00EE7CBC" w:rsidP="006F1ED6">
            <w:pPr>
              <w:snapToGrid w:val="0"/>
            </w:pPr>
          </w:p>
        </w:tc>
      </w:tr>
      <w:tr w:rsidR="00EE7CBC" w14:paraId="4779D713" w14:textId="77777777" w:rsidTr="0016323E">
        <w:tc>
          <w:tcPr>
            <w:tcW w:w="3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D5E0DDC" w14:textId="77777777" w:rsidR="00EE7CBC" w:rsidRDefault="00EE7CBC" w:rsidP="006F1ED6"/>
        </w:tc>
        <w:tc>
          <w:tcPr>
            <w:tcW w:w="10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C468EA7" w14:textId="77777777" w:rsidR="00EE7CBC" w:rsidRDefault="00EE7CBC" w:rsidP="006F1ED6"/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9DBA5CA" w14:textId="77777777" w:rsidR="00EE7CBC" w:rsidRDefault="00EE7CBC" w:rsidP="006F1ED6">
            <w:r>
              <w:rPr>
                <w:b/>
              </w:rPr>
              <w:t>15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A73F972" w14:textId="77777777" w:rsidR="00EE7CBC" w:rsidRDefault="00EE7CBC" w:rsidP="006F1ED6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E3553B3" w14:textId="77777777" w:rsidR="00EE7CBC" w:rsidRDefault="00EE7CBC" w:rsidP="006F1ED6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D89FDE" w14:textId="77777777" w:rsidR="00EE7CBC" w:rsidRDefault="00EE7CBC" w:rsidP="006F1ED6">
            <w:pPr>
              <w:snapToGrid w:val="0"/>
            </w:pPr>
          </w:p>
        </w:tc>
      </w:tr>
      <w:tr w:rsidR="0016323E" w14:paraId="3E9A5A7D" w14:textId="77777777" w:rsidTr="006C10F5">
        <w:trPr>
          <w:trHeight w:val="758"/>
        </w:trPr>
        <w:tc>
          <w:tcPr>
            <w:tcW w:w="4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3ED66D" w14:textId="5E49988A" w:rsidR="0016323E" w:rsidRDefault="0016323E" w:rsidP="0016323E">
            <w:pPr>
              <w:rPr>
                <w:b/>
              </w:rPr>
            </w:pPr>
            <w:r w:rsidRPr="00B2753D">
              <w:rPr>
                <w:b/>
              </w:rPr>
              <w:t>A</w:t>
            </w:r>
            <w:r>
              <w:rPr>
                <w:b/>
              </w:rPr>
              <w:t>2</w:t>
            </w:r>
            <w:r w:rsidRPr="00B2753D">
              <w:rPr>
                <w:b/>
              </w:rPr>
              <w:t>. DOTTORATO DI RICERCA ATTINENTE ALLA SELEZIONE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FB9C1CE" w14:textId="6A22870A" w:rsidR="0016323E" w:rsidRDefault="006C10F5" w:rsidP="0016323E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44CCDBC" w14:textId="77777777" w:rsidR="0016323E" w:rsidRDefault="0016323E" w:rsidP="0016323E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17D6D3B" w14:textId="77777777" w:rsidR="0016323E" w:rsidRDefault="0016323E" w:rsidP="0016323E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D4324C" w14:textId="77777777" w:rsidR="0016323E" w:rsidRDefault="0016323E" w:rsidP="0016323E">
            <w:pPr>
              <w:snapToGrid w:val="0"/>
            </w:pPr>
          </w:p>
        </w:tc>
      </w:tr>
      <w:tr w:rsidR="0016323E" w14:paraId="5A0AB3E9" w14:textId="77777777" w:rsidTr="006C10F5">
        <w:trPr>
          <w:trHeight w:val="712"/>
        </w:trPr>
        <w:tc>
          <w:tcPr>
            <w:tcW w:w="4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6E2F01" w14:textId="36591A65" w:rsidR="0016323E" w:rsidRDefault="0016323E" w:rsidP="0016323E">
            <w:pPr>
              <w:rPr>
                <w:b/>
              </w:rPr>
            </w:pPr>
            <w:r w:rsidRPr="00B2753D">
              <w:rPr>
                <w:b/>
              </w:rPr>
              <w:t>A</w:t>
            </w:r>
            <w:r>
              <w:rPr>
                <w:b/>
              </w:rPr>
              <w:t>3</w:t>
            </w:r>
            <w:r w:rsidRPr="00B2753D">
              <w:rPr>
                <w:b/>
              </w:rPr>
              <w:t>. MASTER UNIVERSITARIO DI II LIVELLO ATTINENTE ALLA SELEZIONE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3EBC02E" w14:textId="49A37BC6" w:rsidR="0016323E" w:rsidRDefault="006C10F5" w:rsidP="0016323E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6389315" w14:textId="77777777" w:rsidR="0016323E" w:rsidRDefault="0016323E" w:rsidP="0016323E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36F5576" w14:textId="77777777" w:rsidR="0016323E" w:rsidRDefault="0016323E" w:rsidP="0016323E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2E58A0" w14:textId="77777777" w:rsidR="0016323E" w:rsidRDefault="0016323E" w:rsidP="0016323E">
            <w:pPr>
              <w:snapToGrid w:val="0"/>
            </w:pPr>
          </w:p>
        </w:tc>
      </w:tr>
      <w:tr w:rsidR="0016323E" w14:paraId="46BED486" w14:textId="77777777" w:rsidTr="006C10F5">
        <w:trPr>
          <w:trHeight w:val="964"/>
        </w:trPr>
        <w:tc>
          <w:tcPr>
            <w:tcW w:w="4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1D22F0" w14:textId="26D885D6" w:rsidR="0016323E" w:rsidRDefault="0016323E" w:rsidP="0016323E">
            <w:pPr>
              <w:rPr>
                <w:b/>
              </w:rPr>
            </w:pPr>
            <w:r w:rsidRPr="00B2753D">
              <w:rPr>
                <w:b/>
              </w:rPr>
              <w:t>A</w:t>
            </w:r>
            <w:r w:rsidR="006C10F5">
              <w:rPr>
                <w:b/>
              </w:rPr>
              <w:t>4</w:t>
            </w:r>
            <w:r w:rsidRPr="00B2753D">
              <w:rPr>
                <w:b/>
              </w:rPr>
              <w:t xml:space="preserve">. MASTER UNIVERSITARIO DI I LIVELLO ATTINENTE ALLA </w:t>
            </w:r>
            <w:r w:rsidRPr="00612E55">
              <w:rPr>
                <w:b/>
                <w:bCs/>
              </w:rPr>
              <w:t>SELEZIONE</w:t>
            </w:r>
            <w:r w:rsidRPr="00B2753D">
              <w:t xml:space="preserve"> </w:t>
            </w:r>
            <w:r>
              <w:t>(in alternativa al punto A</w:t>
            </w:r>
            <w:r w:rsidR="006C10F5">
              <w:t>3</w:t>
            </w:r>
            <w:r>
              <w:t>)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AB5D7B5" w14:textId="1FD03F69" w:rsidR="0016323E" w:rsidRDefault="006C10F5" w:rsidP="0016323E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D20F7D1" w14:textId="77777777" w:rsidR="0016323E" w:rsidRDefault="0016323E" w:rsidP="0016323E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D00E8D" w14:textId="77777777" w:rsidR="0016323E" w:rsidRDefault="0016323E" w:rsidP="0016323E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CB1A5A" w14:textId="77777777" w:rsidR="0016323E" w:rsidRDefault="0016323E" w:rsidP="0016323E">
            <w:pPr>
              <w:snapToGrid w:val="0"/>
            </w:pPr>
          </w:p>
        </w:tc>
      </w:tr>
      <w:tr w:rsidR="00EE7CBC" w14:paraId="291DB0C8" w14:textId="77777777" w:rsidTr="0016323E">
        <w:tc>
          <w:tcPr>
            <w:tcW w:w="53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EE7DA09" w14:textId="77777777" w:rsidR="00EE7CBC" w:rsidRDefault="00EE7CBC" w:rsidP="006F1ED6">
            <w:pPr>
              <w:rPr>
                <w:b/>
              </w:rPr>
            </w:pPr>
          </w:p>
          <w:p w14:paraId="2FA4694E" w14:textId="77777777" w:rsidR="00EE7CBC" w:rsidRDefault="00EE7CBC" w:rsidP="006F1ED6">
            <w:pPr>
              <w:rPr>
                <w:b/>
              </w:rPr>
            </w:pPr>
            <w:r>
              <w:rPr>
                <w:b/>
              </w:rPr>
              <w:t xml:space="preserve">LE CERTIFICAZIONI OTTENUTE  </w:t>
            </w:r>
          </w:p>
          <w:p w14:paraId="5168AD9A" w14:textId="77777777" w:rsidR="00EE7CBC" w:rsidRDefault="00EE7CBC" w:rsidP="006F1ED6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NELLO SPECIFICO SETTORE IN CUI SI CONCORRE</w:t>
            </w:r>
          </w:p>
          <w:p w14:paraId="37D8C5BC" w14:textId="77777777" w:rsidR="00EE7CBC" w:rsidRDefault="00EE7CBC" w:rsidP="006F1ED6">
            <w:pPr>
              <w:rPr>
                <w:b/>
              </w:rPr>
            </w:pP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226A081" w14:textId="77777777" w:rsidR="00EE7CBC" w:rsidRDefault="00EE7CBC" w:rsidP="006F1ED6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EE83B38" w14:textId="77777777" w:rsidR="00EE7CBC" w:rsidRDefault="00EE7CBC" w:rsidP="006F1ED6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4C2B0" w14:textId="77777777" w:rsidR="00EE7CBC" w:rsidRDefault="00EE7CBC" w:rsidP="006F1ED6">
            <w:pPr>
              <w:snapToGrid w:val="0"/>
            </w:pPr>
          </w:p>
        </w:tc>
      </w:tr>
      <w:tr w:rsidR="00EE7CBC" w14:paraId="7288282C" w14:textId="77777777" w:rsidTr="0016323E"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313B023" w14:textId="77777777" w:rsidR="00EE7CBC" w:rsidRDefault="00EE7CBC" w:rsidP="006F1ED6">
            <w:pPr>
              <w:rPr>
                <w:b/>
              </w:rPr>
            </w:pPr>
            <w:r>
              <w:rPr>
                <w:b/>
              </w:rPr>
              <w:t>B1. COMPETENZE I.C.T. CERTIFICATE riconosciute dal MIUR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559137E" w14:textId="77777777" w:rsidR="00EE7CBC" w:rsidRDefault="00EE7CBC" w:rsidP="006F1ED6">
            <w:pPr>
              <w:rPr>
                <w:b/>
              </w:rPr>
            </w:pPr>
            <w:r>
              <w:t xml:space="preserve">Max 1 </w:t>
            </w:r>
            <w:proofErr w:type="spellStart"/>
            <w:r>
              <w:t>cert</w:t>
            </w:r>
            <w:proofErr w:type="spellEnd"/>
            <w:r>
              <w:t>.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54DAE73" w14:textId="77777777" w:rsidR="00EE7CBC" w:rsidRDefault="00EE7CBC" w:rsidP="006F1ED6">
            <w:r>
              <w:rPr>
                <w:b/>
              </w:rPr>
              <w:t xml:space="preserve">5 punti 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02A5E47" w14:textId="77777777" w:rsidR="00EE7CBC" w:rsidRDefault="00EE7CBC" w:rsidP="006F1ED6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46F7DDF" w14:textId="77777777" w:rsidR="00EE7CBC" w:rsidRDefault="00EE7CBC" w:rsidP="006F1ED6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C90B5" w14:textId="77777777" w:rsidR="00EE7CBC" w:rsidRDefault="00EE7CBC" w:rsidP="006F1ED6">
            <w:pPr>
              <w:snapToGrid w:val="0"/>
            </w:pPr>
          </w:p>
        </w:tc>
      </w:tr>
      <w:tr w:rsidR="00EE7CBC" w14:paraId="483F3618" w14:textId="77777777" w:rsidTr="0016323E">
        <w:trPr>
          <w:trHeight w:val="623"/>
        </w:trPr>
        <w:tc>
          <w:tcPr>
            <w:tcW w:w="53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C7A1791" w14:textId="77777777" w:rsidR="00EE7CBC" w:rsidRDefault="00EE7CBC" w:rsidP="006F1ED6">
            <w:pPr>
              <w:rPr>
                <w:b/>
              </w:rPr>
            </w:pPr>
          </w:p>
          <w:p w14:paraId="22E711FC" w14:textId="77777777" w:rsidR="00EE7CBC" w:rsidRDefault="00EE7CBC" w:rsidP="006F1ED6">
            <w:pPr>
              <w:rPr>
                <w:b/>
              </w:rPr>
            </w:pPr>
            <w:r>
              <w:rPr>
                <w:b/>
              </w:rPr>
              <w:t>LE ESPERIENZE</w:t>
            </w:r>
          </w:p>
          <w:p w14:paraId="15A9B137" w14:textId="77777777" w:rsidR="00EE7CBC" w:rsidRDefault="00EE7CBC" w:rsidP="006F1ED6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NELLO SPECIFICO SETTORE IN CUI SI CONCORRE</w:t>
            </w:r>
          </w:p>
          <w:p w14:paraId="2A003518" w14:textId="77777777" w:rsidR="00EE7CBC" w:rsidRDefault="00EE7CBC" w:rsidP="006F1ED6"/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5019057" w14:textId="77777777" w:rsidR="00EE7CBC" w:rsidRDefault="00EE7CBC" w:rsidP="006F1ED6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80B4368" w14:textId="77777777" w:rsidR="00EE7CBC" w:rsidRDefault="00EE7CBC" w:rsidP="006F1ED6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25B28A" w14:textId="77777777" w:rsidR="00EE7CBC" w:rsidRDefault="00EE7CBC" w:rsidP="006F1ED6">
            <w:pPr>
              <w:snapToGrid w:val="0"/>
            </w:pPr>
          </w:p>
        </w:tc>
      </w:tr>
      <w:tr w:rsidR="00EE7CBC" w14:paraId="7279A8E6" w14:textId="77777777" w:rsidTr="0016323E"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C0B0804" w14:textId="77777777" w:rsidR="00EE7CBC" w:rsidRDefault="00EE7CBC" w:rsidP="006F1ED6">
            <w:pPr>
              <w:rPr>
                <w:b/>
              </w:rPr>
            </w:pPr>
            <w:r>
              <w:rPr>
                <w:b/>
              </w:rPr>
              <w:t>C1. CONOSCENZE SPECIFICHE DELL'</w:t>
            </w:r>
          </w:p>
          <w:p w14:paraId="0E3F5E5E" w14:textId="77777777" w:rsidR="00EE7CBC" w:rsidRDefault="00EE7CBC" w:rsidP="006F1ED6">
            <w:pPr>
              <w:rPr>
                <w:b/>
              </w:rPr>
            </w:pPr>
            <w:r>
              <w:rPr>
                <w:b/>
              </w:rPr>
              <w:t>ARGOMENTO (documentate attraverso incarichi di esperto in progetti ricadenti nei fondi europei presso scuole statali)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013F89E" w14:textId="77777777" w:rsidR="00EE7CBC" w:rsidRDefault="00EE7CBC" w:rsidP="006F1ED6">
            <w:r>
              <w:t>Max 10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9358F48" w14:textId="6A4D2906" w:rsidR="00EE7CBC" w:rsidRDefault="006C10F5" w:rsidP="006F1ED6">
            <w:pPr>
              <w:rPr>
                <w:b/>
              </w:rPr>
            </w:pPr>
            <w:r>
              <w:rPr>
                <w:b/>
              </w:rPr>
              <w:t>2</w:t>
            </w:r>
            <w:r w:rsidR="00EE7CBC">
              <w:rPr>
                <w:b/>
              </w:rPr>
              <w:t xml:space="preserve"> punti cad.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6C67460" w14:textId="77777777" w:rsidR="00EE7CBC" w:rsidRDefault="00EE7CBC" w:rsidP="006F1ED6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66B820E" w14:textId="77777777" w:rsidR="00EE7CBC" w:rsidRDefault="00EE7CBC" w:rsidP="006F1ED6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9449A" w14:textId="77777777" w:rsidR="00EE7CBC" w:rsidRDefault="00EE7CBC" w:rsidP="006F1ED6">
            <w:pPr>
              <w:snapToGrid w:val="0"/>
            </w:pPr>
          </w:p>
        </w:tc>
      </w:tr>
      <w:tr w:rsidR="00EE7CBC" w14:paraId="287A22C9" w14:textId="77777777" w:rsidTr="0016323E"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0518168" w14:textId="77777777" w:rsidR="00EE7CBC" w:rsidRDefault="00EE7CBC" w:rsidP="006F1ED6">
            <w:pPr>
              <w:rPr>
                <w:b/>
              </w:rPr>
            </w:pPr>
            <w:r>
              <w:rPr>
                <w:b/>
              </w:rPr>
              <w:t>C2. CONOSCENZE SPECIFICHE DELL'</w:t>
            </w:r>
          </w:p>
          <w:p w14:paraId="11DE4462" w14:textId="3965FA9B" w:rsidR="00EE7CBC" w:rsidRDefault="00EE7CBC" w:rsidP="006F1ED6">
            <w:pPr>
              <w:rPr>
                <w:b/>
              </w:rPr>
            </w:pPr>
            <w:r>
              <w:rPr>
                <w:b/>
              </w:rPr>
              <w:t>ARGOMENTO (documentate attraverso pubblicazioni di corsi di formazione</w:t>
            </w:r>
            <w:r w:rsidR="000B7E48">
              <w:rPr>
                <w:b/>
              </w:rPr>
              <w:t xml:space="preserve"> anche</w:t>
            </w:r>
            <w:r>
              <w:rPr>
                <w:b/>
              </w:rPr>
              <w:t xml:space="preserve"> online)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6F20FAA" w14:textId="77777777" w:rsidR="00EE7CBC" w:rsidRDefault="00EE7CBC" w:rsidP="006F1ED6">
            <w:r>
              <w:t>Max 5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F4F98BD" w14:textId="77777777" w:rsidR="00EE7CBC" w:rsidRDefault="00EE7CBC" w:rsidP="006F1ED6">
            <w:pPr>
              <w:rPr>
                <w:b/>
              </w:rPr>
            </w:pPr>
            <w:r>
              <w:rPr>
                <w:b/>
              </w:rPr>
              <w:t>2 punti cad.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BA37C68" w14:textId="77777777" w:rsidR="00EE7CBC" w:rsidRDefault="00EE7CBC" w:rsidP="006F1ED6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9E84AEB" w14:textId="77777777" w:rsidR="00EE7CBC" w:rsidRDefault="00EE7CBC" w:rsidP="006F1ED6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8EE87E" w14:textId="77777777" w:rsidR="00EE7CBC" w:rsidRDefault="00EE7CBC" w:rsidP="006F1ED6">
            <w:pPr>
              <w:snapToGrid w:val="0"/>
            </w:pPr>
          </w:p>
        </w:tc>
      </w:tr>
      <w:tr w:rsidR="00EE7CBC" w14:paraId="0D3A20CC" w14:textId="77777777" w:rsidTr="0016323E"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09539FB" w14:textId="77777777" w:rsidR="00EE7CBC" w:rsidRDefault="00EE7CBC" w:rsidP="006F1ED6">
            <w:pPr>
              <w:rPr>
                <w:b/>
              </w:rPr>
            </w:pPr>
            <w:r>
              <w:rPr>
                <w:b/>
              </w:rPr>
              <w:t>C3. CONOSCENZE SPECIFICHE DELL'</w:t>
            </w:r>
          </w:p>
          <w:p w14:paraId="27DE3E88" w14:textId="77777777" w:rsidR="00EE7CBC" w:rsidRDefault="00EE7CBC" w:rsidP="006F1ED6">
            <w:pPr>
              <w:rPr>
                <w:b/>
              </w:rPr>
            </w:pPr>
            <w:r>
              <w:rPr>
                <w:b/>
              </w:rPr>
              <w:t>ARGOMENTO (documentate attraverso esperienze di esperto in tematiche inerenti all’argomento della selezione in aggiunta a quelli del punto C1)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411B410" w14:textId="77777777" w:rsidR="00EE7CBC" w:rsidRDefault="00EE7CBC" w:rsidP="006F1ED6">
            <w:r>
              <w:t>Max 10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6357653" w14:textId="77777777" w:rsidR="00EE7CBC" w:rsidRDefault="00EE7CBC" w:rsidP="006F1ED6">
            <w:pPr>
              <w:rPr>
                <w:b/>
              </w:rPr>
            </w:pPr>
            <w:r>
              <w:rPr>
                <w:b/>
              </w:rPr>
              <w:t>2 punti cad.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C08FD95" w14:textId="77777777" w:rsidR="00EE7CBC" w:rsidRDefault="00EE7CBC" w:rsidP="006F1ED6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FF51626" w14:textId="77777777" w:rsidR="00EE7CBC" w:rsidRDefault="00EE7CBC" w:rsidP="006F1ED6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5F5B30" w14:textId="77777777" w:rsidR="00EE7CBC" w:rsidRDefault="00EE7CBC" w:rsidP="006F1ED6">
            <w:pPr>
              <w:snapToGrid w:val="0"/>
            </w:pPr>
          </w:p>
        </w:tc>
      </w:tr>
      <w:tr w:rsidR="00EE7CBC" w14:paraId="49024B7D" w14:textId="77777777" w:rsidTr="0016323E"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5C0961C" w14:textId="63F12CA3" w:rsidR="00EE7CBC" w:rsidRPr="00AE2F84" w:rsidRDefault="00EE7CBC" w:rsidP="00AE2F84">
            <w:pPr>
              <w:jc w:val="both"/>
              <w:rPr>
                <w:b/>
                <w:sz w:val="18"/>
                <w:szCs w:val="18"/>
              </w:rPr>
            </w:pPr>
            <w:r w:rsidRPr="00AE2F84">
              <w:rPr>
                <w:b/>
                <w:sz w:val="18"/>
                <w:szCs w:val="18"/>
              </w:rPr>
              <w:t>C4. CONOSCENZE SPECIFICHE DELL'ARGOMENTO (documentate attraverso esperienze lavorative professionali inerenti all’oggetto dell’incarico)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84B78A1" w14:textId="77777777" w:rsidR="00EE7CBC" w:rsidRDefault="00EE7CBC" w:rsidP="006F1ED6">
            <w:r>
              <w:t>Max 10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25F84C4" w14:textId="77777777" w:rsidR="00EE7CBC" w:rsidRDefault="00EE7CBC" w:rsidP="006F1ED6">
            <w:pPr>
              <w:rPr>
                <w:b/>
              </w:rPr>
            </w:pPr>
            <w:r>
              <w:rPr>
                <w:b/>
              </w:rPr>
              <w:t>2 punti cad.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5752998" w14:textId="77777777" w:rsidR="00EE7CBC" w:rsidRDefault="00EE7CBC" w:rsidP="006F1ED6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AC9969E" w14:textId="77777777" w:rsidR="00EE7CBC" w:rsidRDefault="00EE7CBC" w:rsidP="006F1ED6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4028A" w14:textId="77777777" w:rsidR="00EE7CBC" w:rsidRDefault="00EE7CBC" w:rsidP="006F1ED6">
            <w:pPr>
              <w:snapToGrid w:val="0"/>
            </w:pPr>
          </w:p>
        </w:tc>
      </w:tr>
      <w:tr w:rsidR="00EE7CBC" w14:paraId="17DF15A5" w14:textId="77777777" w:rsidTr="00530488">
        <w:trPr>
          <w:trHeight w:val="427"/>
        </w:trPr>
        <w:tc>
          <w:tcPr>
            <w:tcW w:w="53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816CEB4" w14:textId="77777777" w:rsidR="00EE7CBC" w:rsidRDefault="00EE7CBC" w:rsidP="006F1ED6">
            <w:r>
              <w:rPr>
                <w:b/>
              </w:rPr>
              <w:t>TOTALE MAX                                                               100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E04B67F" w14:textId="77777777" w:rsidR="00EE7CBC" w:rsidRDefault="00EE7CBC" w:rsidP="006F1ED6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D9D737" w14:textId="77777777" w:rsidR="00EE7CBC" w:rsidRDefault="00EE7CBC" w:rsidP="006F1ED6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2231D9" w14:textId="77777777" w:rsidR="00EE7CBC" w:rsidRDefault="00EE7CBC" w:rsidP="006F1ED6">
            <w:pPr>
              <w:snapToGrid w:val="0"/>
            </w:pPr>
          </w:p>
        </w:tc>
      </w:tr>
    </w:tbl>
    <w:p w14:paraId="6E809688" w14:textId="0638DBC0" w:rsidR="00EE7CBC" w:rsidRPr="00F1096D" w:rsidRDefault="00EE7CBC" w:rsidP="00EE7CBC">
      <w:pPr>
        <w:autoSpaceDE w:val="0"/>
        <w:autoSpaceDN w:val="0"/>
        <w:adjustRightInd w:val="0"/>
        <w:jc w:val="both"/>
        <w:rPr>
          <w:rFonts w:ascii="Corbel" w:hAnsi="Corbel" w:cs="Corbel"/>
          <w:color w:val="000000"/>
          <w:sz w:val="16"/>
          <w:szCs w:val="16"/>
        </w:rPr>
      </w:pPr>
      <w:r w:rsidRPr="00F1096D">
        <w:rPr>
          <w:rFonts w:ascii="Corbel" w:hAnsi="Corbel" w:cs="Corbel"/>
          <w:color w:val="000000"/>
          <w:sz w:val="16"/>
          <w:szCs w:val="16"/>
        </w:rPr>
        <w:t xml:space="preserve">                                                                                                              </w:t>
      </w:r>
    </w:p>
    <w:p w14:paraId="561BC1C9" w14:textId="45F9C1BF" w:rsidR="00EE7CBC" w:rsidRPr="00F1096D" w:rsidRDefault="00A34F66" w:rsidP="00EE7CBC">
      <w:pPr>
        <w:widowControl w:val="0"/>
        <w:tabs>
          <w:tab w:val="left" w:pos="1733"/>
        </w:tabs>
        <w:autoSpaceDE w:val="0"/>
        <w:autoSpaceDN w:val="0"/>
        <w:ind w:right="284"/>
        <w:rPr>
          <w:rFonts w:ascii="Calibri" w:eastAsia="Calibri" w:hAnsi="Calibri" w:cs="Calibri"/>
          <w:b/>
          <w:i/>
          <w:iCs/>
          <w:sz w:val="22"/>
          <w:szCs w:val="22"/>
          <w:lang w:eastAsia="en-US"/>
        </w:rPr>
      </w:pPr>
      <w:r>
        <w:rPr>
          <w:rFonts w:ascii="Calibri" w:eastAsia="Calibri" w:hAnsi="Calibri" w:cs="Calibri"/>
          <w:b/>
          <w:i/>
          <w:iCs/>
          <w:sz w:val="22"/>
          <w:szCs w:val="22"/>
          <w:lang w:eastAsia="en-US"/>
        </w:rPr>
        <w:t>firma</w:t>
      </w:r>
      <w:bookmarkStart w:id="0" w:name="_GoBack"/>
      <w:bookmarkEnd w:id="0"/>
    </w:p>
    <w:sectPr w:rsidR="00EE7CBC" w:rsidRPr="00F1096D" w:rsidSect="00DD704B">
      <w:footerReference w:type="even" r:id="rId8"/>
      <w:footerReference w:type="default" r:id="rId9"/>
      <w:pgSz w:w="11907" w:h="16839" w:code="9"/>
      <w:pgMar w:top="284" w:right="1134" w:bottom="1134" w:left="993" w:header="567" w:footer="113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766737" w14:textId="77777777" w:rsidR="00C31D25" w:rsidRDefault="00C31D25">
      <w:r>
        <w:separator/>
      </w:r>
    </w:p>
  </w:endnote>
  <w:endnote w:type="continuationSeparator" w:id="0">
    <w:p w14:paraId="19A9AD59" w14:textId="77777777" w:rsidR="00C31D25" w:rsidRDefault="00C31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Std Boo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English111 Adagio B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A1DA19" w14:textId="730C12AD" w:rsidR="00AF52DE" w:rsidRDefault="00031FE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AF52DE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605DE5">
      <w:rPr>
        <w:rStyle w:val="Numeropagina"/>
        <w:noProof/>
      </w:rPr>
      <w:t>6</w:t>
    </w:r>
    <w:r>
      <w:rPr>
        <w:rStyle w:val="Numeropagina"/>
      </w:rPr>
      <w:fldChar w:fldCharType="end"/>
    </w:r>
  </w:p>
  <w:p w14:paraId="6A38DBDA" w14:textId="77777777" w:rsidR="00AF52DE" w:rsidRDefault="00AF52DE">
    <w:pPr>
      <w:pStyle w:val="Pidipagina"/>
    </w:pPr>
  </w:p>
  <w:p w14:paraId="055F06A6" w14:textId="77777777" w:rsidR="009F4F91" w:rsidRDefault="009F4F91"/>
  <w:p w14:paraId="7982F905" w14:textId="77777777" w:rsidR="009F4F91" w:rsidRDefault="009F4F91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799777" w14:textId="03C19163" w:rsidR="00AF52DE" w:rsidRDefault="00AF52DE">
    <w:pPr>
      <w:pStyle w:val="Pidipagina"/>
      <w:framePr w:wrap="around" w:vAnchor="text" w:hAnchor="margin" w:xAlign="center" w:y="1"/>
      <w:rPr>
        <w:rStyle w:val="Numeropagina"/>
      </w:rPr>
    </w:pPr>
  </w:p>
  <w:p w14:paraId="2BBCCEC0" w14:textId="77777777" w:rsidR="009F4F91" w:rsidRDefault="009F4F91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10155B" w14:textId="77777777" w:rsidR="00C31D25" w:rsidRDefault="00C31D25">
      <w:r>
        <w:separator/>
      </w:r>
    </w:p>
  </w:footnote>
  <w:footnote w:type="continuationSeparator" w:id="0">
    <w:p w14:paraId="3B7439EA" w14:textId="77777777" w:rsidR="00C31D25" w:rsidRDefault="00C31D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singleLevel"/>
    <w:tmpl w:val="00000003"/>
    <w:lvl w:ilvl="0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3" w15:restartNumberingAfterBreak="0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TimesNewRomanPSMT"/>
      </w:rPr>
    </w:lvl>
  </w:abstractNum>
  <w:abstractNum w:abstractNumId="4" w15:restartNumberingAfterBreak="0">
    <w:nsid w:val="0000000C"/>
    <w:multiLevelType w:val="singleLevel"/>
    <w:tmpl w:val="0000000C"/>
    <w:name w:val="WW8Num23"/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/>
      </w:rPr>
    </w:lvl>
  </w:abstractNum>
  <w:abstractNum w:abstractNumId="5" w15:restartNumberingAfterBreak="0">
    <w:nsid w:val="0236041A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6" w15:restartNumberingAfterBreak="0">
    <w:nsid w:val="04834A47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5B40B27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8" w15:restartNumberingAfterBreak="0">
    <w:nsid w:val="06145D17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9" w15:restartNumberingAfterBreak="0">
    <w:nsid w:val="098B5575"/>
    <w:multiLevelType w:val="hybridMultilevel"/>
    <w:tmpl w:val="58AC23F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6D3D31"/>
    <w:multiLevelType w:val="hybridMultilevel"/>
    <w:tmpl w:val="8EF6EBA6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2A31E60"/>
    <w:multiLevelType w:val="hybridMultilevel"/>
    <w:tmpl w:val="22D6B388"/>
    <w:lvl w:ilvl="0" w:tplc="F69C3F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CA14C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98DC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FAA4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96A6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D85F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7E5A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CEE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2E53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1F0D7895"/>
    <w:multiLevelType w:val="hybridMultilevel"/>
    <w:tmpl w:val="11C288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3814AE"/>
    <w:multiLevelType w:val="hybridMultilevel"/>
    <w:tmpl w:val="63E846EC"/>
    <w:lvl w:ilvl="0" w:tplc="69BAA1E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931EDF"/>
    <w:multiLevelType w:val="hybridMultilevel"/>
    <w:tmpl w:val="923EF2E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16189E"/>
    <w:multiLevelType w:val="hybridMultilevel"/>
    <w:tmpl w:val="469C1BFA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02682D"/>
    <w:multiLevelType w:val="hybridMultilevel"/>
    <w:tmpl w:val="8D50A57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CD562C"/>
    <w:multiLevelType w:val="hybridMultilevel"/>
    <w:tmpl w:val="50AC42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C951DE"/>
    <w:multiLevelType w:val="hybridMultilevel"/>
    <w:tmpl w:val="F5901814"/>
    <w:lvl w:ilvl="0" w:tplc="154A1CEC">
      <w:start w:val="1"/>
      <w:numFmt w:val="decimal"/>
      <w:lvlText w:val="%1)"/>
      <w:lvlJc w:val="left"/>
      <w:pPr>
        <w:ind w:left="720" w:hanging="360"/>
      </w:pPr>
      <w:rPr>
        <w:rFonts w:eastAsia="Arial"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AF1312"/>
    <w:multiLevelType w:val="hybridMultilevel"/>
    <w:tmpl w:val="B3126792"/>
    <w:lvl w:ilvl="0" w:tplc="A4C212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E0E4A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EA25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A44B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3413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2450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CA51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CC99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DC4E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2BD95B7D"/>
    <w:multiLevelType w:val="hybridMultilevel"/>
    <w:tmpl w:val="878802A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A6A6860">
      <w:numFmt w:val="bullet"/>
      <w:lvlText w:val="-"/>
      <w:lvlJc w:val="left"/>
      <w:pPr>
        <w:ind w:left="6480" w:hanging="360"/>
      </w:pPr>
      <w:rPr>
        <w:rFonts w:ascii="Calibri" w:eastAsia="Calibri" w:hAnsi="Calibri" w:cs="Calibri" w:hint="default"/>
        <w:w w:val="100"/>
        <w:sz w:val="22"/>
        <w:szCs w:val="22"/>
      </w:rPr>
    </w:lvl>
  </w:abstractNum>
  <w:abstractNum w:abstractNumId="21" w15:restartNumberingAfterBreak="0">
    <w:nsid w:val="2D64183B"/>
    <w:multiLevelType w:val="hybridMultilevel"/>
    <w:tmpl w:val="A9B0593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E34E5E"/>
    <w:multiLevelType w:val="hybridMultilevel"/>
    <w:tmpl w:val="2EDE4AA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2994E9C"/>
    <w:multiLevelType w:val="hybridMultilevel"/>
    <w:tmpl w:val="EFD66306"/>
    <w:lvl w:ilvl="0" w:tplc="0410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AE65881"/>
    <w:multiLevelType w:val="singleLevel"/>
    <w:tmpl w:val="7D8E17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466713AC"/>
    <w:multiLevelType w:val="hybridMultilevel"/>
    <w:tmpl w:val="F4785D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8037A5"/>
    <w:multiLevelType w:val="hybridMultilevel"/>
    <w:tmpl w:val="0E06528A"/>
    <w:lvl w:ilvl="0" w:tplc="FA6A6860">
      <w:numFmt w:val="bullet"/>
      <w:lvlText w:val="-"/>
      <w:lvlJc w:val="left"/>
      <w:pPr>
        <w:ind w:left="456" w:hanging="118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B59EDEEE">
      <w:numFmt w:val="bullet"/>
      <w:lvlText w:val="•"/>
      <w:lvlJc w:val="left"/>
      <w:pPr>
        <w:ind w:left="1432" w:hanging="118"/>
      </w:pPr>
    </w:lvl>
    <w:lvl w:ilvl="2" w:tplc="15A6CE6C">
      <w:numFmt w:val="bullet"/>
      <w:lvlText w:val="•"/>
      <w:lvlJc w:val="left"/>
      <w:pPr>
        <w:ind w:left="2404" w:hanging="118"/>
      </w:pPr>
    </w:lvl>
    <w:lvl w:ilvl="3" w:tplc="9A8C6AFA">
      <w:numFmt w:val="bullet"/>
      <w:lvlText w:val="•"/>
      <w:lvlJc w:val="left"/>
      <w:pPr>
        <w:ind w:left="3376" w:hanging="118"/>
      </w:pPr>
    </w:lvl>
    <w:lvl w:ilvl="4" w:tplc="8820D3B0">
      <w:numFmt w:val="bullet"/>
      <w:lvlText w:val="•"/>
      <w:lvlJc w:val="left"/>
      <w:pPr>
        <w:ind w:left="4348" w:hanging="118"/>
      </w:pPr>
    </w:lvl>
    <w:lvl w:ilvl="5" w:tplc="AB7AF9C8">
      <w:numFmt w:val="bullet"/>
      <w:lvlText w:val="•"/>
      <w:lvlJc w:val="left"/>
      <w:pPr>
        <w:ind w:left="5320" w:hanging="118"/>
      </w:pPr>
    </w:lvl>
    <w:lvl w:ilvl="6" w:tplc="02EA14B8">
      <w:numFmt w:val="bullet"/>
      <w:lvlText w:val="•"/>
      <w:lvlJc w:val="left"/>
      <w:pPr>
        <w:ind w:left="6292" w:hanging="118"/>
      </w:pPr>
    </w:lvl>
    <w:lvl w:ilvl="7" w:tplc="40AC98B6">
      <w:numFmt w:val="bullet"/>
      <w:lvlText w:val="•"/>
      <w:lvlJc w:val="left"/>
      <w:pPr>
        <w:ind w:left="7264" w:hanging="118"/>
      </w:pPr>
    </w:lvl>
    <w:lvl w:ilvl="8" w:tplc="1F44C328">
      <w:numFmt w:val="bullet"/>
      <w:lvlText w:val="•"/>
      <w:lvlJc w:val="left"/>
      <w:pPr>
        <w:ind w:left="8236" w:hanging="118"/>
      </w:pPr>
    </w:lvl>
  </w:abstractNum>
  <w:abstractNum w:abstractNumId="27" w15:restartNumberingAfterBreak="0">
    <w:nsid w:val="47EF693B"/>
    <w:multiLevelType w:val="hybridMultilevel"/>
    <w:tmpl w:val="963CE0A0"/>
    <w:lvl w:ilvl="0" w:tplc="B4D836E2">
      <w:start w:val="1"/>
      <w:numFmt w:val="bullet"/>
      <w:lvlText w:val="-"/>
      <w:lvlJc w:val="left"/>
      <w:pPr>
        <w:ind w:left="1068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4E235788"/>
    <w:multiLevelType w:val="hybridMultilevel"/>
    <w:tmpl w:val="A40CCDBC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4F791591"/>
    <w:multiLevelType w:val="hybridMultilevel"/>
    <w:tmpl w:val="092C167C"/>
    <w:lvl w:ilvl="0" w:tplc="08D2C6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3A192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5CF3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A693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1AA0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32BA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1E53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3C88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4E3D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594F7211"/>
    <w:multiLevelType w:val="hybridMultilevel"/>
    <w:tmpl w:val="AAFE5D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1E6D22"/>
    <w:multiLevelType w:val="hybridMultilevel"/>
    <w:tmpl w:val="94B0919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B4660F"/>
    <w:multiLevelType w:val="hybridMultilevel"/>
    <w:tmpl w:val="4DA2C066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 w15:restartNumberingAfterBreak="0">
    <w:nsid w:val="6CBB7FCA"/>
    <w:multiLevelType w:val="hybridMultilevel"/>
    <w:tmpl w:val="DA428EB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8A7645"/>
    <w:multiLevelType w:val="hybridMultilevel"/>
    <w:tmpl w:val="DE366E6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6E188D"/>
    <w:multiLevelType w:val="hybridMultilevel"/>
    <w:tmpl w:val="1BF2614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4D4655"/>
    <w:multiLevelType w:val="hybridMultilevel"/>
    <w:tmpl w:val="D1542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EA3FEE"/>
    <w:multiLevelType w:val="multilevel"/>
    <w:tmpl w:val="9640BAB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1"/>
  </w:num>
  <w:num w:numId="3">
    <w:abstractNumId w:val="0"/>
  </w:num>
  <w:num w:numId="4">
    <w:abstractNumId w:val="1"/>
  </w:num>
  <w:num w:numId="5">
    <w:abstractNumId w:val="2"/>
  </w:num>
  <w:num w:numId="6">
    <w:abstractNumId w:val="13"/>
  </w:num>
  <w:num w:numId="7">
    <w:abstractNumId w:val="10"/>
  </w:num>
  <w:num w:numId="8">
    <w:abstractNumId w:val="26"/>
  </w:num>
  <w:num w:numId="9">
    <w:abstractNumId w:val="12"/>
  </w:num>
  <w:num w:numId="10">
    <w:abstractNumId w:val="37"/>
  </w:num>
  <w:num w:numId="11">
    <w:abstractNumId w:val="24"/>
  </w:num>
  <w:num w:numId="12">
    <w:abstractNumId w:val="7"/>
  </w:num>
  <w:num w:numId="13">
    <w:abstractNumId w:val="8"/>
  </w:num>
  <w:num w:numId="14">
    <w:abstractNumId w:val="5"/>
  </w:num>
  <w:num w:numId="15">
    <w:abstractNumId w:val="18"/>
  </w:num>
  <w:num w:numId="16">
    <w:abstractNumId w:val="34"/>
  </w:num>
  <w:num w:numId="17">
    <w:abstractNumId w:val="9"/>
  </w:num>
  <w:num w:numId="18">
    <w:abstractNumId w:val="25"/>
  </w:num>
  <w:num w:numId="19">
    <w:abstractNumId w:val="3"/>
  </w:num>
  <w:num w:numId="20">
    <w:abstractNumId w:val="4"/>
  </w:num>
  <w:num w:numId="21">
    <w:abstractNumId w:val="14"/>
  </w:num>
  <w:num w:numId="22">
    <w:abstractNumId w:val="16"/>
  </w:num>
  <w:num w:numId="23">
    <w:abstractNumId w:val="19"/>
  </w:num>
  <w:num w:numId="24">
    <w:abstractNumId w:val="29"/>
  </w:num>
  <w:num w:numId="25">
    <w:abstractNumId w:val="11"/>
  </w:num>
  <w:num w:numId="26">
    <w:abstractNumId w:val="30"/>
  </w:num>
  <w:num w:numId="27">
    <w:abstractNumId w:val="20"/>
  </w:num>
  <w:num w:numId="28">
    <w:abstractNumId w:val="28"/>
  </w:num>
  <w:num w:numId="29">
    <w:abstractNumId w:val="31"/>
  </w:num>
  <w:num w:numId="30">
    <w:abstractNumId w:val="33"/>
  </w:num>
  <w:num w:numId="3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</w:num>
  <w:num w:numId="33">
    <w:abstractNumId w:val="35"/>
  </w:num>
  <w:num w:numId="34">
    <w:abstractNumId w:val="32"/>
  </w:num>
  <w:num w:numId="35">
    <w:abstractNumId w:val="23"/>
  </w:num>
  <w:num w:numId="36">
    <w:abstractNumId w:val="22"/>
  </w:num>
  <w:num w:numId="37">
    <w:abstractNumId w:val="15"/>
  </w:num>
  <w:num w:numId="38">
    <w:abstractNumId w:val="17"/>
  </w:num>
  <w:num w:numId="39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06B"/>
    <w:rsid w:val="00002828"/>
    <w:rsid w:val="00010D73"/>
    <w:rsid w:val="0001314D"/>
    <w:rsid w:val="0001443F"/>
    <w:rsid w:val="00015D2C"/>
    <w:rsid w:val="00016658"/>
    <w:rsid w:val="00021EB3"/>
    <w:rsid w:val="0003018C"/>
    <w:rsid w:val="000309DF"/>
    <w:rsid w:val="00031FEB"/>
    <w:rsid w:val="000371CE"/>
    <w:rsid w:val="0004033D"/>
    <w:rsid w:val="00046B4A"/>
    <w:rsid w:val="00046EF9"/>
    <w:rsid w:val="00047934"/>
    <w:rsid w:val="0005084A"/>
    <w:rsid w:val="00051A9E"/>
    <w:rsid w:val="00051CAE"/>
    <w:rsid w:val="00051E72"/>
    <w:rsid w:val="000534AD"/>
    <w:rsid w:val="000539ED"/>
    <w:rsid w:val="00053DE3"/>
    <w:rsid w:val="00053E60"/>
    <w:rsid w:val="000564C9"/>
    <w:rsid w:val="00056833"/>
    <w:rsid w:val="00062E4A"/>
    <w:rsid w:val="000670A5"/>
    <w:rsid w:val="0007048C"/>
    <w:rsid w:val="000707BB"/>
    <w:rsid w:val="00072224"/>
    <w:rsid w:val="000736AB"/>
    <w:rsid w:val="00074CDD"/>
    <w:rsid w:val="0007706B"/>
    <w:rsid w:val="0008242F"/>
    <w:rsid w:val="00087094"/>
    <w:rsid w:val="00093B8A"/>
    <w:rsid w:val="00095FAC"/>
    <w:rsid w:val="000A19BA"/>
    <w:rsid w:val="000A2C09"/>
    <w:rsid w:val="000A74CB"/>
    <w:rsid w:val="000B0C7A"/>
    <w:rsid w:val="000B12C5"/>
    <w:rsid w:val="000B480F"/>
    <w:rsid w:val="000B6C44"/>
    <w:rsid w:val="000B7E48"/>
    <w:rsid w:val="000C0039"/>
    <w:rsid w:val="000C11ED"/>
    <w:rsid w:val="000C7368"/>
    <w:rsid w:val="000D0B07"/>
    <w:rsid w:val="000D1AFB"/>
    <w:rsid w:val="000D5BE5"/>
    <w:rsid w:val="000E1E4D"/>
    <w:rsid w:val="000E246B"/>
    <w:rsid w:val="000E446C"/>
    <w:rsid w:val="000F0CA0"/>
    <w:rsid w:val="000F2156"/>
    <w:rsid w:val="000F4537"/>
    <w:rsid w:val="000F4D89"/>
    <w:rsid w:val="000F5E3D"/>
    <w:rsid w:val="000F5F5D"/>
    <w:rsid w:val="000F6179"/>
    <w:rsid w:val="000F6876"/>
    <w:rsid w:val="000F7F3B"/>
    <w:rsid w:val="00100384"/>
    <w:rsid w:val="00101744"/>
    <w:rsid w:val="00104CEA"/>
    <w:rsid w:val="0010501C"/>
    <w:rsid w:val="00112288"/>
    <w:rsid w:val="00112BBD"/>
    <w:rsid w:val="00114DF5"/>
    <w:rsid w:val="00121CEA"/>
    <w:rsid w:val="0012335E"/>
    <w:rsid w:val="001260DF"/>
    <w:rsid w:val="00131078"/>
    <w:rsid w:val="00132B57"/>
    <w:rsid w:val="001335C6"/>
    <w:rsid w:val="00133C52"/>
    <w:rsid w:val="00134A79"/>
    <w:rsid w:val="00135167"/>
    <w:rsid w:val="001352AB"/>
    <w:rsid w:val="00140B98"/>
    <w:rsid w:val="001451B9"/>
    <w:rsid w:val="001476A6"/>
    <w:rsid w:val="001504AD"/>
    <w:rsid w:val="001508F3"/>
    <w:rsid w:val="00154F0E"/>
    <w:rsid w:val="00157BF6"/>
    <w:rsid w:val="00160EA8"/>
    <w:rsid w:val="001622AF"/>
    <w:rsid w:val="0016323E"/>
    <w:rsid w:val="00164BD8"/>
    <w:rsid w:val="00167C80"/>
    <w:rsid w:val="00174486"/>
    <w:rsid w:val="00174541"/>
    <w:rsid w:val="00175FFB"/>
    <w:rsid w:val="00182723"/>
    <w:rsid w:val="00185A49"/>
    <w:rsid w:val="00186225"/>
    <w:rsid w:val="0018773E"/>
    <w:rsid w:val="00191CA1"/>
    <w:rsid w:val="001A23E7"/>
    <w:rsid w:val="001A5909"/>
    <w:rsid w:val="001A6378"/>
    <w:rsid w:val="001B1257"/>
    <w:rsid w:val="001B1415"/>
    <w:rsid w:val="001B484F"/>
    <w:rsid w:val="001B7378"/>
    <w:rsid w:val="001C0302"/>
    <w:rsid w:val="001C6C49"/>
    <w:rsid w:val="001D4B64"/>
    <w:rsid w:val="001D6B50"/>
    <w:rsid w:val="001E4529"/>
    <w:rsid w:val="001E52E4"/>
    <w:rsid w:val="001F16A2"/>
    <w:rsid w:val="001F207B"/>
    <w:rsid w:val="001F6C2D"/>
    <w:rsid w:val="00207849"/>
    <w:rsid w:val="00210607"/>
    <w:rsid w:val="00211108"/>
    <w:rsid w:val="00213B82"/>
    <w:rsid w:val="00213C1D"/>
    <w:rsid w:val="0021559E"/>
    <w:rsid w:val="0021725D"/>
    <w:rsid w:val="00217C76"/>
    <w:rsid w:val="00222A56"/>
    <w:rsid w:val="002247FE"/>
    <w:rsid w:val="00225146"/>
    <w:rsid w:val="00226CB3"/>
    <w:rsid w:val="0023285D"/>
    <w:rsid w:val="00240337"/>
    <w:rsid w:val="002425CA"/>
    <w:rsid w:val="0024391D"/>
    <w:rsid w:val="0025352F"/>
    <w:rsid w:val="002539BB"/>
    <w:rsid w:val="00255CE2"/>
    <w:rsid w:val="0025698C"/>
    <w:rsid w:val="0026467A"/>
    <w:rsid w:val="00265864"/>
    <w:rsid w:val="002708A6"/>
    <w:rsid w:val="002772BD"/>
    <w:rsid w:val="00282A21"/>
    <w:rsid w:val="00283797"/>
    <w:rsid w:val="002860BF"/>
    <w:rsid w:val="00286C40"/>
    <w:rsid w:val="0029126B"/>
    <w:rsid w:val="0029332E"/>
    <w:rsid w:val="002943C2"/>
    <w:rsid w:val="00297481"/>
    <w:rsid w:val="002A014D"/>
    <w:rsid w:val="002A6748"/>
    <w:rsid w:val="002B0440"/>
    <w:rsid w:val="002B206B"/>
    <w:rsid w:val="002B3171"/>
    <w:rsid w:val="002B684C"/>
    <w:rsid w:val="002C1C92"/>
    <w:rsid w:val="002C1E86"/>
    <w:rsid w:val="002C2EC5"/>
    <w:rsid w:val="002D115B"/>
    <w:rsid w:val="002D32F8"/>
    <w:rsid w:val="002D3EC6"/>
    <w:rsid w:val="002D472B"/>
    <w:rsid w:val="002D473A"/>
    <w:rsid w:val="002D786D"/>
    <w:rsid w:val="002E1891"/>
    <w:rsid w:val="002E1DEB"/>
    <w:rsid w:val="002E5DB6"/>
    <w:rsid w:val="002F49B3"/>
    <w:rsid w:val="002F66C4"/>
    <w:rsid w:val="00300F45"/>
    <w:rsid w:val="00304B62"/>
    <w:rsid w:val="0030701D"/>
    <w:rsid w:val="003101F6"/>
    <w:rsid w:val="003204FE"/>
    <w:rsid w:val="00336F0F"/>
    <w:rsid w:val="00344731"/>
    <w:rsid w:val="0034552C"/>
    <w:rsid w:val="003469AB"/>
    <w:rsid w:val="00347262"/>
    <w:rsid w:val="00351652"/>
    <w:rsid w:val="00351867"/>
    <w:rsid w:val="00353A20"/>
    <w:rsid w:val="00355615"/>
    <w:rsid w:val="0035659B"/>
    <w:rsid w:val="00361D26"/>
    <w:rsid w:val="00363B1F"/>
    <w:rsid w:val="0036522E"/>
    <w:rsid w:val="00367396"/>
    <w:rsid w:val="003709D8"/>
    <w:rsid w:val="003726C9"/>
    <w:rsid w:val="00374926"/>
    <w:rsid w:val="00376169"/>
    <w:rsid w:val="00380B8B"/>
    <w:rsid w:val="003824FF"/>
    <w:rsid w:val="00382EC8"/>
    <w:rsid w:val="00383ADD"/>
    <w:rsid w:val="00392E1C"/>
    <w:rsid w:val="00395933"/>
    <w:rsid w:val="003A007F"/>
    <w:rsid w:val="003A01DE"/>
    <w:rsid w:val="003A1779"/>
    <w:rsid w:val="003A433E"/>
    <w:rsid w:val="003A5D3A"/>
    <w:rsid w:val="003B79E2"/>
    <w:rsid w:val="003C0DE3"/>
    <w:rsid w:val="003C60F6"/>
    <w:rsid w:val="003C7A75"/>
    <w:rsid w:val="003D24B4"/>
    <w:rsid w:val="003D2AA2"/>
    <w:rsid w:val="003D4352"/>
    <w:rsid w:val="003E18F4"/>
    <w:rsid w:val="003E2DA4"/>
    <w:rsid w:val="003E2E35"/>
    <w:rsid w:val="003E5C47"/>
    <w:rsid w:val="003E6F53"/>
    <w:rsid w:val="003F2D21"/>
    <w:rsid w:val="003F5439"/>
    <w:rsid w:val="004076E9"/>
    <w:rsid w:val="00414813"/>
    <w:rsid w:val="00416DC1"/>
    <w:rsid w:val="0043004F"/>
    <w:rsid w:val="00430C48"/>
    <w:rsid w:val="00433CB5"/>
    <w:rsid w:val="00435CFB"/>
    <w:rsid w:val="0044224C"/>
    <w:rsid w:val="00443639"/>
    <w:rsid w:val="00446355"/>
    <w:rsid w:val="0044774A"/>
    <w:rsid w:val="00447859"/>
    <w:rsid w:val="004563DD"/>
    <w:rsid w:val="00462440"/>
    <w:rsid w:val="004652D3"/>
    <w:rsid w:val="004657B2"/>
    <w:rsid w:val="004722C2"/>
    <w:rsid w:val="00473A05"/>
    <w:rsid w:val="00484CE2"/>
    <w:rsid w:val="00485D17"/>
    <w:rsid w:val="004914CB"/>
    <w:rsid w:val="00497369"/>
    <w:rsid w:val="004A5D71"/>
    <w:rsid w:val="004A786E"/>
    <w:rsid w:val="004B09C3"/>
    <w:rsid w:val="004B5569"/>
    <w:rsid w:val="004B62EF"/>
    <w:rsid w:val="004C01A7"/>
    <w:rsid w:val="004C628C"/>
    <w:rsid w:val="004D18E3"/>
    <w:rsid w:val="004D1C0F"/>
    <w:rsid w:val="004D539A"/>
    <w:rsid w:val="004D643E"/>
    <w:rsid w:val="004E105E"/>
    <w:rsid w:val="004E6955"/>
    <w:rsid w:val="004F56A0"/>
    <w:rsid w:val="004F7A83"/>
    <w:rsid w:val="00503E82"/>
    <w:rsid w:val="00504B83"/>
    <w:rsid w:val="00505644"/>
    <w:rsid w:val="005057E0"/>
    <w:rsid w:val="005104C0"/>
    <w:rsid w:val="0051112D"/>
    <w:rsid w:val="00520DBD"/>
    <w:rsid w:val="00520F00"/>
    <w:rsid w:val="00525018"/>
    <w:rsid w:val="00526196"/>
    <w:rsid w:val="005263CD"/>
    <w:rsid w:val="0052773A"/>
    <w:rsid w:val="00527AAD"/>
    <w:rsid w:val="00530488"/>
    <w:rsid w:val="00535EF8"/>
    <w:rsid w:val="00542794"/>
    <w:rsid w:val="00543DF4"/>
    <w:rsid w:val="00547C3A"/>
    <w:rsid w:val="00551462"/>
    <w:rsid w:val="00551ED0"/>
    <w:rsid w:val="005528BF"/>
    <w:rsid w:val="005540B3"/>
    <w:rsid w:val="0055517D"/>
    <w:rsid w:val="00557E4E"/>
    <w:rsid w:val="005603E9"/>
    <w:rsid w:val="00560F4E"/>
    <w:rsid w:val="00561EFF"/>
    <w:rsid w:val="00565200"/>
    <w:rsid w:val="00567DE5"/>
    <w:rsid w:val="00567E59"/>
    <w:rsid w:val="00576F0F"/>
    <w:rsid w:val="00583A1F"/>
    <w:rsid w:val="00584195"/>
    <w:rsid w:val="00585647"/>
    <w:rsid w:val="00585A3D"/>
    <w:rsid w:val="00585C3D"/>
    <w:rsid w:val="00591CC1"/>
    <w:rsid w:val="005A4B10"/>
    <w:rsid w:val="005A5AB6"/>
    <w:rsid w:val="005A7F30"/>
    <w:rsid w:val="005B65B5"/>
    <w:rsid w:val="005C77DE"/>
    <w:rsid w:val="005D35DD"/>
    <w:rsid w:val="005D742D"/>
    <w:rsid w:val="005E0503"/>
    <w:rsid w:val="005E12B3"/>
    <w:rsid w:val="005E1624"/>
    <w:rsid w:val="005E1D00"/>
    <w:rsid w:val="005E1E0C"/>
    <w:rsid w:val="005E2288"/>
    <w:rsid w:val="005E387E"/>
    <w:rsid w:val="005E53CE"/>
    <w:rsid w:val="005E678D"/>
    <w:rsid w:val="005E721D"/>
    <w:rsid w:val="005F5051"/>
    <w:rsid w:val="005F72D5"/>
    <w:rsid w:val="006008A3"/>
    <w:rsid w:val="00601F99"/>
    <w:rsid w:val="00604D3F"/>
    <w:rsid w:val="00605CA8"/>
    <w:rsid w:val="00605DE5"/>
    <w:rsid w:val="00606B2E"/>
    <w:rsid w:val="00607877"/>
    <w:rsid w:val="006105EA"/>
    <w:rsid w:val="00613E0F"/>
    <w:rsid w:val="006149C4"/>
    <w:rsid w:val="006167AA"/>
    <w:rsid w:val="0062483F"/>
    <w:rsid w:val="00632BF9"/>
    <w:rsid w:val="00632F5C"/>
    <w:rsid w:val="00635CBB"/>
    <w:rsid w:val="006378DA"/>
    <w:rsid w:val="00637EE7"/>
    <w:rsid w:val="00642F67"/>
    <w:rsid w:val="00647912"/>
    <w:rsid w:val="0065050C"/>
    <w:rsid w:val="0065467C"/>
    <w:rsid w:val="00660340"/>
    <w:rsid w:val="0066271B"/>
    <w:rsid w:val="00663BD8"/>
    <w:rsid w:val="006648CD"/>
    <w:rsid w:val="00672854"/>
    <w:rsid w:val="0067471F"/>
    <w:rsid w:val="00674BB2"/>
    <w:rsid w:val="006759A4"/>
    <w:rsid w:val="006761FD"/>
    <w:rsid w:val="0067699A"/>
    <w:rsid w:val="0068062A"/>
    <w:rsid w:val="00683118"/>
    <w:rsid w:val="00683C2E"/>
    <w:rsid w:val="00691032"/>
    <w:rsid w:val="00692070"/>
    <w:rsid w:val="006A149B"/>
    <w:rsid w:val="006A5CE3"/>
    <w:rsid w:val="006A73FD"/>
    <w:rsid w:val="006B0653"/>
    <w:rsid w:val="006B162F"/>
    <w:rsid w:val="006B2F2A"/>
    <w:rsid w:val="006B7D8C"/>
    <w:rsid w:val="006B7FC2"/>
    <w:rsid w:val="006C0DCD"/>
    <w:rsid w:val="006C10F5"/>
    <w:rsid w:val="006C1D43"/>
    <w:rsid w:val="006C1E40"/>
    <w:rsid w:val="006C761E"/>
    <w:rsid w:val="006D04D6"/>
    <w:rsid w:val="006D415B"/>
    <w:rsid w:val="006D4AC3"/>
    <w:rsid w:val="006D79FF"/>
    <w:rsid w:val="006E0673"/>
    <w:rsid w:val="006E2EFA"/>
    <w:rsid w:val="006E33D9"/>
    <w:rsid w:val="006E4E92"/>
    <w:rsid w:val="006F05B1"/>
    <w:rsid w:val="007018B7"/>
    <w:rsid w:val="00703338"/>
    <w:rsid w:val="00705188"/>
    <w:rsid w:val="00706853"/>
    <w:rsid w:val="00706DD4"/>
    <w:rsid w:val="00710D1C"/>
    <w:rsid w:val="00717756"/>
    <w:rsid w:val="0072474A"/>
    <w:rsid w:val="00725408"/>
    <w:rsid w:val="00725C14"/>
    <w:rsid w:val="0072785A"/>
    <w:rsid w:val="00731440"/>
    <w:rsid w:val="00733D1B"/>
    <w:rsid w:val="00740439"/>
    <w:rsid w:val="00740888"/>
    <w:rsid w:val="0074655A"/>
    <w:rsid w:val="00747847"/>
    <w:rsid w:val="00750EBA"/>
    <w:rsid w:val="007612DF"/>
    <w:rsid w:val="0076314A"/>
    <w:rsid w:val="0076508D"/>
    <w:rsid w:val="007676DE"/>
    <w:rsid w:val="00770331"/>
    <w:rsid w:val="00772936"/>
    <w:rsid w:val="00774239"/>
    <w:rsid w:val="00775397"/>
    <w:rsid w:val="0077662D"/>
    <w:rsid w:val="00776FCB"/>
    <w:rsid w:val="00777992"/>
    <w:rsid w:val="00786BD4"/>
    <w:rsid w:val="0079013C"/>
    <w:rsid w:val="007927F5"/>
    <w:rsid w:val="0079402C"/>
    <w:rsid w:val="00796D2C"/>
    <w:rsid w:val="007A3EDB"/>
    <w:rsid w:val="007B4259"/>
    <w:rsid w:val="007B4C06"/>
    <w:rsid w:val="007B59D8"/>
    <w:rsid w:val="007C09AC"/>
    <w:rsid w:val="007C4C5B"/>
    <w:rsid w:val="007D3843"/>
    <w:rsid w:val="007D74F4"/>
    <w:rsid w:val="007D7C11"/>
    <w:rsid w:val="007E040F"/>
    <w:rsid w:val="007E0636"/>
    <w:rsid w:val="007E2352"/>
    <w:rsid w:val="007E6F99"/>
    <w:rsid w:val="007F019B"/>
    <w:rsid w:val="007F17F0"/>
    <w:rsid w:val="007F24B6"/>
    <w:rsid w:val="007F5DF0"/>
    <w:rsid w:val="007F6DF6"/>
    <w:rsid w:val="00801BA6"/>
    <w:rsid w:val="008022B1"/>
    <w:rsid w:val="00811416"/>
    <w:rsid w:val="00815D29"/>
    <w:rsid w:val="00821BBE"/>
    <w:rsid w:val="0082652D"/>
    <w:rsid w:val="008303A6"/>
    <w:rsid w:val="00831FA2"/>
    <w:rsid w:val="00832733"/>
    <w:rsid w:val="0083680A"/>
    <w:rsid w:val="00842499"/>
    <w:rsid w:val="00842E3A"/>
    <w:rsid w:val="008459E3"/>
    <w:rsid w:val="00847E8A"/>
    <w:rsid w:val="008501A3"/>
    <w:rsid w:val="00854281"/>
    <w:rsid w:val="00854B7C"/>
    <w:rsid w:val="00855040"/>
    <w:rsid w:val="00860CF4"/>
    <w:rsid w:val="008664A2"/>
    <w:rsid w:val="0086776E"/>
    <w:rsid w:val="00871E16"/>
    <w:rsid w:val="00872F50"/>
    <w:rsid w:val="00874365"/>
    <w:rsid w:val="00875E5A"/>
    <w:rsid w:val="008805AA"/>
    <w:rsid w:val="00881E62"/>
    <w:rsid w:val="00883FF4"/>
    <w:rsid w:val="00894D01"/>
    <w:rsid w:val="008976D9"/>
    <w:rsid w:val="00897BDF"/>
    <w:rsid w:val="008A1E97"/>
    <w:rsid w:val="008A25A6"/>
    <w:rsid w:val="008B1FC8"/>
    <w:rsid w:val="008B37FD"/>
    <w:rsid w:val="008B5935"/>
    <w:rsid w:val="008B60E6"/>
    <w:rsid w:val="008B6767"/>
    <w:rsid w:val="008B67E9"/>
    <w:rsid w:val="008C0440"/>
    <w:rsid w:val="008C1400"/>
    <w:rsid w:val="008D1317"/>
    <w:rsid w:val="008D4007"/>
    <w:rsid w:val="008E0DE5"/>
    <w:rsid w:val="008E7578"/>
    <w:rsid w:val="008F28B1"/>
    <w:rsid w:val="008F3CD8"/>
    <w:rsid w:val="008F7B5F"/>
    <w:rsid w:val="0090455C"/>
    <w:rsid w:val="00906BD1"/>
    <w:rsid w:val="009105E1"/>
    <w:rsid w:val="0091078D"/>
    <w:rsid w:val="00923596"/>
    <w:rsid w:val="009246DD"/>
    <w:rsid w:val="0093431C"/>
    <w:rsid w:val="00940667"/>
    <w:rsid w:val="00941128"/>
    <w:rsid w:val="00942D93"/>
    <w:rsid w:val="009454DE"/>
    <w:rsid w:val="00947939"/>
    <w:rsid w:val="00955B20"/>
    <w:rsid w:val="00956EC5"/>
    <w:rsid w:val="00964DE6"/>
    <w:rsid w:val="00971485"/>
    <w:rsid w:val="0097360E"/>
    <w:rsid w:val="00980B3C"/>
    <w:rsid w:val="0098483C"/>
    <w:rsid w:val="00986B21"/>
    <w:rsid w:val="00990253"/>
    <w:rsid w:val="00990DB4"/>
    <w:rsid w:val="009944D6"/>
    <w:rsid w:val="009958CB"/>
    <w:rsid w:val="00997C40"/>
    <w:rsid w:val="009A0D66"/>
    <w:rsid w:val="009B2F7D"/>
    <w:rsid w:val="009B31B2"/>
    <w:rsid w:val="009B3956"/>
    <w:rsid w:val="009C341C"/>
    <w:rsid w:val="009C54FA"/>
    <w:rsid w:val="009C723F"/>
    <w:rsid w:val="009D0487"/>
    <w:rsid w:val="009D102B"/>
    <w:rsid w:val="009D1FFB"/>
    <w:rsid w:val="009D21BE"/>
    <w:rsid w:val="009D22EB"/>
    <w:rsid w:val="009D2CF7"/>
    <w:rsid w:val="009D42CC"/>
    <w:rsid w:val="009D7632"/>
    <w:rsid w:val="009F0ED6"/>
    <w:rsid w:val="009F477B"/>
    <w:rsid w:val="009F4F91"/>
    <w:rsid w:val="00A023CC"/>
    <w:rsid w:val="00A10524"/>
    <w:rsid w:val="00A11AC5"/>
    <w:rsid w:val="00A11DB1"/>
    <w:rsid w:val="00A13318"/>
    <w:rsid w:val="00A15AF4"/>
    <w:rsid w:val="00A174A1"/>
    <w:rsid w:val="00A20A7A"/>
    <w:rsid w:val="00A20DA6"/>
    <w:rsid w:val="00A31FDE"/>
    <w:rsid w:val="00A32674"/>
    <w:rsid w:val="00A32D87"/>
    <w:rsid w:val="00A34F66"/>
    <w:rsid w:val="00A403C5"/>
    <w:rsid w:val="00A41940"/>
    <w:rsid w:val="00A41BEA"/>
    <w:rsid w:val="00A44878"/>
    <w:rsid w:val="00A4533F"/>
    <w:rsid w:val="00A47531"/>
    <w:rsid w:val="00A47AA5"/>
    <w:rsid w:val="00A53D16"/>
    <w:rsid w:val="00A552D6"/>
    <w:rsid w:val="00A5614F"/>
    <w:rsid w:val="00A57F54"/>
    <w:rsid w:val="00A6054A"/>
    <w:rsid w:val="00A6127E"/>
    <w:rsid w:val="00A62F2B"/>
    <w:rsid w:val="00A6464D"/>
    <w:rsid w:val="00A65DF8"/>
    <w:rsid w:val="00A727A8"/>
    <w:rsid w:val="00A76733"/>
    <w:rsid w:val="00A90F34"/>
    <w:rsid w:val="00A91C14"/>
    <w:rsid w:val="00A94E66"/>
    <w:rsid w:val="00AA3F35"/>
    <w:rsid w:val="00AA6CCD"/>
    <w:rsid w:val="00AB3F38"/>
    <w:rsid w:val="00AB76C8"/>
    <w:rsid w:val="00AC107F"/>
    <w:rsid w:val="00AC21A5"/>
    <w:rsid w:val="00AC62CF"/>
    <w:rsid w:val="00AD07E7"/>
    <w:rsid w:val="00AD28CB"/>
    <w:rsid w:val="00AD540E"/>
    <w:rsid w:val="00AE2F84"/>
    <w:rsid w:val="00AE366E"/>
    <w:rsid w:val="00AE6A54"/>
    <w:rsid w:val="00AF52DE"/>
    <w:rsid w:val="00B00B0E"/>
    <w:rsid w:val="00B00E23"/>
    <w:rsid w:val="00B037E8"/>
    <w:rsid w:val="00B03CC7"/>
    <w:rsid w:val="00B03CC9"/>
    <w:rsid w:val="00B05C53"/>
    <w:rsid w:val="00B122F3"/>
    <w:rsid w:val="00B1401A"/>
    <w:rsid w:val="00B164D1"/>
    <w:rsid w:val="00B2311E"/>
    <w:rsid w:val="00B23FD6"/>
    <w:rsid w:val="00B2430C"/>
    <w:rsid w:val="00B26CEE"/>
    <w:rsid w:val="00B31B50"/>
    <w:rsid w:val="00B31F80"/>
    <w:rsid w:val="00B32055"/>
    <w:rsid w:val="00B325B9"/>
    <w:rsid w:val="00B33F7A"/>
    <w:rsid w:val="00B353E9"/>
    <w:rsid w:val="00B36274"/>
    <w:rsid w:val="00B419CF"/>
    <w:rsid w:val="00B4439D"/>
    <w:rsid w:val="00B53156"/>
    <w:rsid w:val="00B65801"/>
    <w:rsid w:val="00B671DC"/>
    <w:rsid w:val="00B833F2"/>
    <w:rsid w:val="00B87A3D"/>
    <w:rsid w:val="00B90CAE"/>
    <w:rsid w:val="00B92B95"/>
    <w:rsid w:val="00BA532D"/>
    <w:rsid w:val="00BA6212"/>
    <w:rsid w:val="00BA6627"/>
    <w:rsid w:val="00BB0CD6"/>
    <w:rsid w:val="00BB1BF6"/>
    <w:rsid w:val="00BB2130"/>
    <w:rsid w:val="00BB38A7"/>
    <w:rsid w:val="00BB6BE2"/>
    <w:rsid w:val="00BD0C93"/>
    <w:rsid w:val="00BD5445"/>
    <w:rsid w:val="00BE038A"/>
    <w:rsid w:val="00BE3423"/>
    <w:rsid w:val="00BE52DF"/>
    <w:rsid w:val="00BE6544"/>
    <w:rsid w:val="00BF44F4"/>
    <w:rsid w:val="00BF4919"/>
    <w:rsid w:val="00BF4A50"/>
    <w:rsid w:val="00C01F45"/>
    <w:rsid w:val="00C023DC"/>
    <w:rsid w:val="00C02BED"/>
    <w:rsid w:val="00C05548"/>
    <w:rsid w:val="00C0754E"/>
    <w:rsid w:val="00C07B27"/>
    <w:rsid w:val="00C07DDD"/>
    <w:rsid w:val="00C20594"/>
    <w:rsid w:val="00C225A8"/>
    <w:rsid w:val="00C231BE"/>
    <w:rsid w:val="00C243CD"/>
    <w:rsid w:val="00C24770"/>
    <w:rsid w:val="00C302D2"/>
    <w:rsid w:val="00C31D25"/>
    <w:rsid w:val="00C33D57"/>
    <w:rsid w:val="00C3593E"/>
    <w:rsid w:val="00C3692A"/>
    <w:rsid w:val="00C410EF"/>
    <w:rsid w:val="00C46532"/>
    <w:rsid w:val="00C47403"/>
    <w:rsid w:val="00C5300F"/>
    <w:rsid w:val="00C53E2D"/>
    <w:rsid w:val="00C55105"/>
    <w:rsid w:val="00C55600"/>
    <w:rsid w:val="00C56550"/>
    <w:rsid w:val="00C572D7"/>
    <w:rsid w:val="00C61D88"/>
    <w:rsid w:val="00C67F4B"/>
    <w:rsid w:val="00C728F6"/>
    <w:rsid w:val="00C85681"/>
    <w:rsid w:val="00C9066B"/>
    <w:rsid w:val="00C925E4"/>
    <w:rsid w:val="00C951A6"/>
    <w:rsid w:val="00CA7616"/>
    <w:rsid w:val="00CB2568"/>
    <w:rsid w:val="00CB5774"/>
    <w:rsid w:val="00CB5D21"/>
    <w:rsid w:val="00CC066E"/>
    <w:rsid w:val="00CC0C95"/>
    <w:rsid w:val="00CC34E5"/>
    <w:rsid w:val="00CC6D2D"/>
    <w:rsid w:val="00CC72EB"/>
    <w:rsid w:val="00CD05C5"/>
    <w:rsid w:val="00CD4229"/>
    <w:rsid w:val="00CD68F1"/>
    <w:rsid w:val="00CE126E"/>
    <w:rsid w:val="00CE4668"/>
    <w:rsid w:val="00CE4CDA"/>
    <w:rsid w:val="00CF00AC"/>
    <w:rsid w:val="00CF2CD9"/>
    <w:rsid w:val="00CF2DCA"/>
    <w:rsid w:val="00CF5402"/>
    <w:rsid w:val="00D02160"/>
    <w:rsid w:val="00D0520A"/>
    <w:rsid w:val="00D05358"/>
    <w:rsid w:val="00D14E1F"/>
    <w:rsid w:val="00D1518D"/>
    <w:rsid w:val="00D1714E"/>
    <w:rsid w:val="00D23FCF"/>
    <w:rsid w:val="00D2466A"/>
    <w:rsid w:val="00D24891"/>
    <w:rsid w:val="00D259D5"/>
    <w:rsid w:val="00D25E0F"/>
    <w:rsid w:val="00D26444"/>
    <w:rsid w:val="00D3076B"/>
    <w:rsid w:val="00D3615C"/>
    <w:rsid w:val="00D4191E"/>
    <w:rsid w:val="00D5077F"/>
    <w:rsid w:val="00D51CD2"/>
    <w:rsid w:val="00D52F60"/>
    <w:rsid w:val="00D5621E"/>
    <w:rsid w:val="00D566BB"/>
    <w:rsid w:val="00D572E2"/>
    <w:rsid w:val="00D6154E"/>
    <w:rsid w:val="00D617C4"/>
    <w:rsid w:val="00D646B2"/>
    <w:rsid w:val="00D6722F"/>
    <w:rsid w:val="00D81C29"/>
    <w:rsid w:val="00D82D6E"/>
    <w:rsid w:val="00D832A9"/>
    <w:rsid w:val="00D91878"/>
    <w:rsid w:val="00D920A3"/>
    <w:rsid w:val="00D94D0B"/>
    <w:rsid w:val="00D9743E"/>
    <w:rsid w:val="00D977C5"/>
    <w:rsid w:val="00DA7448"/>
    <w:rsid w:val="00DA7978"/>
    <w:rsid w:val="00DA7EDD"/>
    <w:rsid w:val="00DB215F"/>
    <w:rsid w:val="00DB71F1"/>
    <w:rsid w:val="00DC08C8"/>
    <w:rsid w:val="00DC09F0"/>
    <w:rsid w:val="00DD1F91"/>
    <w:rsid w:val="00DD463E"/>
    <w:rsid w:val="00DD704B"/>
    <w:rsid w:val="00DE0AB9"/>
    <w:rsid w:val="00DE2294"/>
    <w:rsid w:val="00DE791F"/>
    <w:rsid w:val="00DF0084"/>
    <w:rsid w:val="00DF26D8"/>
    <w:rsid w:val="00DF7B0B"/>
    <w:rsid w:val="00DF7E8D"/>
    <w:rsid w:val="00E0597F"/>
    <w:rsid w:val="00E06895"/>
    <w:rsid w:val="00E0713E"/>
    <w:rsid w:val="00E122B9"/>
    <w:rsid w:val="00E14FE7"/>
    <w:rsid w:val="00E15081"/>
    <w:rsid w:val="00E171B4"/>
    <w:rsid w:val="00E34D43"/>
    <w:rsid w:val="00E37236"/>
    <w:rsid w:val="00E42158"/>
    <w:rsid w:val="00E4244A"/>
    <w:rsid w:val="00E455B8"/>
    <w:rsid w:val="00E5247C"/>
    <w:rsid w:val="00E61183"/>
    <w:rsid w:val="00E674BE"/>
    <w:rsid w:val="00E72F8E"/>
    <w:rsid w:val="00E73B87"/>
    <w:rsid w:val="00E74814"/>
    <w:rsid w:val="00E7672F"/>
    <w:rsid w:val="00E872D0"/>
    <w:rsid w:val="00E97626"/>
    <w:rsid w:val="00EA0230"/>
    <w:rsid w:val="00EA28E1"/>
    <w:rsid w:val="00EA2DCA"/>
    <w:rsid w:val="00EA358E"/>
    <w:rsid w:val="00EA39BB"/>
    <w:rsid w:val="00EA50F6"/>
    <w:rsid w:val="00EA6467"/>
    <w:rsid w:val="00EB0B8B"/>
    <w:rsid w:val="00EB2A39"/>
    <w:rsid w:val="00EC166B"/>
    <w:rsid w:val="00EC303F"/>
    <w:rsid w:val="00EC3183"/>
    <w:rsid w:val="00ED03F7"/>
    <w:rsid w:val="00ED1016"/>
    <w:rsid w:val="00ED5317"/>
    <w:rsid w:val="00ED645F"/>
    <w:rsid w:val="00ED65F7"/>
    <w:rsid w:val="00EE2CF3"/>
    <w:rsid w:val="00EE6A82"/>
    <w:rsid w:val="00EE7CBC"/>
    <w:rsid w:val="00EF30AB"/>
    <w:rsid w:val="00EF617D"/>
    <w:rsid w:val="00F03715"/>
    <w:rsid w:val="00F04C4F"/>
    <w:rsid w:val="00F05749"/>
    <w:rsid w:val="00F07F9B"/>
    <w:rsid w:val="00F1445C"/>
    <w:rsid w:val="00F164C7"/>
    <w:rsid w:val="00F2100B"/>
    <w:rsid w:val="00F21F17"/>
    <w:rsid w:val="00F2677F"/>
    <w:rsid w:val="00F3089F"/>
    <w:rsid w:val="00F35E5A"/>
    <w:rsid w:val="00F36451"/>
    <w:rsid w:val="00F37F90"/>
    <w:rsid w:val="00F4020B"/>
    <w:rsid w:val="00F423A4"/>
    <w:rsid w:val="00F43473"/>
    <w:rsid w:val="00F4348F"/>
    <w:rsid w:val="00F4475D"/>
    <w:rsid w:val="00F52F0D"/>
    <w:rsid w:val="00F52FF5"/>
    <w:rsid w:val="00F55BE0"/>
    <w:rsid w:val="00F645F8"/>
    <w:rsid w:val="00F74C9B"/>
    <w:rsid w:val="00F800D7"/>
    <w:rsid w:val="00F8229C"/>
    <w:rsid w:val="00F95EBA"/>
    <w:rsid w:val="00F97F53"/>
    <w:rsid w:val="00FA166C"/>
    <w:rsid w:val="00FA6381"/>
    <w:rsid w:val="00FA6860"/>
    <w:rsid w:val="00FB1989"/>
    <w:rsid w:val="00FB410D"/>
    <w:rsid w:val="00FB619F"/>
    <w:rsid w:val="00FB79E4"/>
    <w:rsid w:val="00FC095E"/>
    <w:rsid w:val="00FC2222"/>
    <w:rsid w:val="00FC357E"/>
    <w:rsid w:val="00FC4A7C"/>
    <w:rsid w:val="00FC5A91"/>
    <w:rsid w:val="00FC70BB"/>
    <w:rsid w:val="00FC7FCD"/>
    <w:rsid w:val="00FD22B9"/>
    <w:rsid w:val="00FD4C5B"/>
    <w:rsid w:val="00FD6CF1"/>
    <w:rsid w:val="00FD75B5"/>
    <w:rsid w:val="00FE017F"/>
    <w:rsid w:val="00FE1FB6"/>
    <w:rsid w:val="00FE38E9"/>
    <w:rsid w:val="00FE3B14"/>
    <w:rsid w:val="00FE4D05"/>
    <w:rsid w:val="00FF0D7E"/>
    <w:rsid w:val="00FF0EEE"/>
    <w:rsid w:val="00FF2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|"/>
  <w14:docId w14:val="2083A78E"/>
  <w15:docId w15:val="{E334FD0D-3687-4790-A3F2-2852CEC86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E2EFA"/>
  </w:style>
  <w:style w:type="paragraph" w:styleId="Titolo1">
    <w:name w:val="heading 1"/>
    <w:basedOn w:val="Normale"/>
    <w:next w:val="Normale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olo2">
    <w:name w:val="heading 2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1"/>
    </w:pPr>
    <w:rPr>
      <w:b/>
    </w:rPr>
  </w:style>
  <w:style w:type="paragraph" w:styleId="Titolo3">
    <w:name w:val="heading 3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2"/>
    </w:pPr>
    <w:rPr>
      <w:rFonts w:ascii="Arial" w:hAnsi="Arial"/>
      <w:b/>
      <w:sz w:val="36"/>
    </w:rPr>
  </w:style>
  <w:style w:type="paragraph" w:styleId="Titolo4">
    <w:name w:val="heading 4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3"/>
    </w:pPr>
    <w:rPr>
      <w:rFonts w:ascii="Arial" w:hAnsi="Arial"/>
      <w:sz w:val="32"/>
    </w:rPr>
  </w:style>
  <w:style w:type="paragraph" w:styleId="Titolo5">
    <w:name w:val="heading 5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outlineLvl w:val="4"/>
    </w:pPr>
    <w:rPr>
      <w:b/>
    </w:rPr>
  </w:style>
  <w:style w:type="paragraph" w:styleId="Titolo6">
    <w:name w:val="heading 6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5"/>
    </w:pPr>
    <w:rPr>
      <w:rFonts w:ascii="Arial" w:hAnsi="Arial"/>
      <w:b/>
      <w:sz w:val="32"/>
    </w:rPr>
  </w:style>
  <w:style w:type="paragraph" w:styleId="Titolo7">
    <w:name w:val="heading 7"/>
    <w:basedOn w:val="Normale"/>
    <w:next w:val="Normale"/>
    <w:qFormat/>
    <w:pPr>
      <w:keepNext/>
      <w:ind w:right="1133"/>
      <w:jc w:val="center"/>
      <w:outlineLvl w:val="6"/>
    </w:pPr>
    <w:rPr>
      <w:b/>
      <w:sz w:val="24"/>
    </w:rPr>
  </w:style>
  <w:style w:type="paragraph" w:styleId="Titolo8">
    <w:name w:val="heading 8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7"/>
    </w:pPr>
    <w:rPr>
      <w:sz w:val="28"/>
    </w:rPr>
  </w:style>
  <w:style w:type="paragraph" w:styleId="Titolo9">
    <w:name w:val="heading 9"/>
    <w:basedOn w:val="Normale"/>
    <w:next w:val="Normale"/>
    <w:qFormat/>
    <w:pPr>
      <w:keepNext/>
      <w:ind w:right="1133"/>
      <w:outlineLvl w:val="8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character" w:styleId="Collegamentoipertestuale">
    <w:name w:val="Hyperlink"/>
    <w:rPr>
      <w:color w:val="0000FF"/>
      <w:u w:val="single"/>
    </w:rPr>
  </w:style>
  <w:style w:type="paragraph" w:customStyle="1" w:styleId="Corpodeltesto">
    <w:name w:val="Corpo del testo"/>
    <w:basedOn w:val="Normale"/>
    <w:pPr>
      <w:ind w:right="1133"/>
      <w:jc w:val="both"/>
    </w:pPr>
    <w:rPr>
      <w:sz w:val="22"/>
    </w:rPr>
  </w:style>
  <w:style w:type="paragraph" w:styleId="Testonotaapidipagina">
    <w:name w:val="footnote text"/>
    <w:basedOn w:val="Normale"/>
    <w:semiHidden/>
  </w:style>
  <w:style w:type="character" w:styleId="Rimandonotaapidipagina">
    <w:name w:val="footnote reference"/>
    <w:semiHidden/>
    <w:rPr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F267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D4191E"/>
    <w:rPr>
      <w:rFonts w:ascii="Tahoma" w:hAnsi="Tahoma" w:cs="Tahoma"/>
      <w:sz w:val="16"/>
      <w:szCs w:val="16"/>
    </w:rPr>
  </w:style>
  <w:style w:type="paragraph" w:customStyle="1" w:styleId="Titololt">
    <w:name w:val="Titolo lt"/>
    <w:basedOn w:val="Normale"/>
    <w:next w:val="Normale"/>
    <w:rsid w:val="008F7B5F"/>
    <w:pPr>
      <w:keepNext/>
      <w:spacing w:before="240"/>
    </w:pPr>
    <w:rPr>
      <w:rFonts w:ascii="Futura Std Book" w:hAnsi="Futura Std Book"/>
      <w:b/>
      <w:bCs/>
      <w:sz w:val="18"/>
      <w:szCs w:val="24"/>
    </w:rPr>
  </w:style>
  <w:style w:type="paragraph" w:customStyle="1" w:styleId="Normalelt">
    <w:name w:val="Normale lt"/>
    <w:basedOn w:val="Normale"/>
    <w:rsid w:val="008F7B5F"/>
    <w:pPr>
      <w:spacing w:before="120" w:after="120" w:line="360" w:lineRule="exact"/>
    </w:pPr>
    <w:rPr>
      <w:rFonts w:ascii="Arial" w:hAnsi="Arial" w:cs="Arial"/>
      <w:szCs w:val="24"/>
    </w:rPr>
  </w:style>
  <w:style w:type="paragraph" w:customStyle="1" w:styleId="nomefirma">
    <w:name w:val="nome firma"/>
    <w:basedOn w:val="Normale"/>
    <w:rsid w:val="008F7B5F"/>
    <w:pPr>
      <w:spacing w:line="360" w:lineRule="exact"/>
      <w:ind w:left="4309"/>
      <w:jc w:val="center"/>
    </w:pPr>
    <w:rPr>
      <w:rFonts w:ascii="Futura Std Book" w:hAnsi="Futura Std Book"/>
      <w:sz w:val="18"/>
    </w:rPr>
  </w:style>
  <w:style w:type="paragraph" w:styleId="Titolo">
    <w:name w:val="Title"/>
    <w:basedOn w:val="Normale"/>
    <w:qFormat/>
    <w:rsid w:val="008F7B5F"/>
    <w:pPr>
      <w:jc w:val="center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rsid w:val="008F7B5F"/>
    <w:pPr>
      <w:ind w:left="708"/>
    </w:pPr>
    <w:rPr>
      <w:sz w:val="24"/>
      <w:szCs w:val="24"/>
    </w:rPr>
  </w:style>
  <w:style w:type="table" w:styleId="TabellaWeb1">
    <w:name w:val="Table Web 1"/>
    <w:basedOn w:val="Tabellanormale"/>
    <w:rsid w:val="007C4C5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Normal">
    <w:name w:val="Table Normal"/>
    <w:uiPriority w:val="2"/>
    <w:semiHidden/>
    <w:qFormat/>
    <w:rsid w:val="00DD1F91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panboldcenterbig">
    <w:name w:val="span_bold_center_big"/>
    <w:basedOn w:val="Carpredefinitoparagrafo"/>
    <w:rsid w:val="002D786D"/>
  </w:style>
  <w:style w:type="paragraph" w:customStyle="1" w:styleId="Default">
    <w:name w:val="Default"/>
    <w:rsid w:val="0029332E"/>
    <w:pPr>
      <w:autoSpaceDE w:val="0"/>
      <w:autoSpaceDN w:val="0"/>
      <w:adjustRightInd w:val="0"/>
    </w:pPr>
    <w:rPr>
      <w:rFonts w:ascii="Corbel" w:hAnsi="Corbel" w:cs="Corbel"/>
      <w:color w:val="000000"/>
      <w:sz w:val="24"/>
      <w:szCs w:val="24"/>
    </w:rPr>
  </w:style>
  <w:style w:type="character" w:customStyle="1" w:styleId="Titolo60">
    <w:name w:val="Titolo #6_"/>
    <w:link w:val="Titolo61"/>
    <w:locked/>
    <w:rsid w:val="006E4E92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Titolo61">
    <w:name w:val="Titolo #6"/>
    <w:basedOn w:val="Normale"/>
    <w:link w:val="Titolo60"/>
    <w:rsid w:val="006E4E92"/>
    <w:pPr>
      <w:widowControl w:val="0"/>
      <w:shd w:val="clear" w:color="auto" w:fill="FFFFFF"/>
      <w:spacing w:before="480" w:line="472" w:lineRule="exact"/>
      <w:jc w:val="center"/>
      <w:outlineLvl w:val="5"/>
    </w:pPr>
    <w:rPr>
      <w:rFonts w:ascii="Arial" w:eastAsia="Arial" w:hAnsi="Arial" w:cs="Arial"/>
      <w:b/>
      <w:bCs/>
      <w:sz w:val="18"/>
      <w:szCs w:val="18"/>
    </w:rPr>
  </w:style>
  <w:style w:type="paragraph" w:customStyle="1" w:styleId="Standard">
    <w:name w:val="Standard"/>
    <w:rsid w:val="00AE366E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  <w:style w:type="paragraph" w:styleId="Corpotesto">
    <w:name w:val="Body Text"/>
    <w:basedOn w:val="Normale"/>
    <w:link w:val="CorpotestoCarattere"/>
    <w:uiPriority w:val="1"/>
    <w:qFormat/>
    <w:rsid w:val="00E4215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42158"/>
    <w:rPr>
      <w:rFonts w:ascii="Arial" w:eastAsia="Arial" w:hAnsi="Arial" w:cs="Arial"/>
      <w:sz w:val="22"/>
      <w:szCs w:val="22"/>
      <w:lang w:bidi="it-IT"/>
    </w:rPr>
  </w:style>
  <w:style w:type="table" w:customStyle="1" w:styleId="Grigliatabella1">
    <w:name w:val="Griglia tabella1"/>
    <w:basedOn w:val="Tabellanormale"/>
    <w:next w:val="Grigliatabella"/>
    <w:rsid w:val="00015D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e"/>
    <w:uiPriority w:val="1"/>
    <w:qFormat/>
    <w:rsid w:val="0097360E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customStyle="1" w:styleId="TableNormal1">
    <w:name w:val="Table Normal1"/>
    <w:uiPriority w:val="2"/>
    <w:semiHidden/>
    <w:unhideWhenUsed/>
    <w:qFormat/>
    <w:rsid w:val="003D24B4"/>
    <w:pPr>
      <w:suppressAutoHyphens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2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00436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903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8099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291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5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73884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2919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199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3143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95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35558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655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4829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530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822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884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6CF4E6-9579-45B2-BADC-6C816EE88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245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Links>
    <vt:vector size="18" baseType="variant">
      <vt:variant>
        <vt:i4>7340081</vt:i4>
      </vt:variant>
      <vt:variant>
        <vt:i4>18</vt:i4>
      </vt:variant>
      <vt:variant>
        <vt:i4>0</vt:i4>
      </vt:variant>
      <vt:variant>
        <vt:i4>5</vt:i4>
      </vt:variant>
      <vt:variant>
        <vt:lpwstr>http://www.itirighi.it/</vt:lpwstr>
      </vt:variant>
      <vt:variant>
        <vt:lpwstr/>
      </vt:variant>
      <vt:variant>
        <vt:i4>1048698</vt:i4>
      </vt:variant>
      <vt:variant>
        <vt:i4>15</vt:i4>
      </vt:variant>
      <vt:variant>
        <vt:i4>0</vt:i4>
      </vt:variant>
      <vt:variant>
        <vt:i4>5</vt:i4>
      </vt:variant>
      <vt:variant>
        <vt:lpwstr>mailto:NATF02000T@istruzione.it</vt:lpwstr>
      </vt:variant>
      <vt:variant>
        <vt:lpwstr/>
      </vt:variant>
      <vt:variant>
        <vt:i4>5898268</vt:i4>
      </vt:variant>
      <vt:variant>
        <vt:i4>2143</vt:i4>
      </vt:variant>
      <vt:variant>
        <vt:i4>1027</vt:i4>
      </vt:variant>
      <vt:variant>
        <vt:i4>1</vt:i4>
      </vt:variant>
      <vt:variant>
        <vt:lpwstr>D:\Sferrazza\Pictures\unesco_3.gif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assunta boffo</dc:creator>
  <cp:lastModifiedBy>DSGA</cp:lastModifiedBy>
  <cp:revision>11</cp:revision>
  <cp:lastPrinted>2020-02-24T13:03:00Z</cp:lastPrinted>
  <dcterms:created xsi:type="dcterms:W3CDTF">2023-10-20T16:02:00Z</dcterms:created>
  <dcterms:modified xsi:type="dcterms:W3CDTF">2025-01-29T11:11:00Z</dcterms:modified>
</cp:coreProperties>
</file>