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09688" w14:textId="209702C9" w:rsidR="00EE7CBC" w:rsidRPr="00F1096D" w:rsidRDefault="00EE7CBC" w:rsidP="00EE7CBC">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1822C13E" w14:textId="41097933" w:rsidR="00903C59" w:rsidRPr="004B55D9" w:rsidRDefault="00EE7CBC" w:rsidP="004B55D9">
      <w:pPr>
        <w:widowControl w:val="0"/>
        <w:tabs>
          <w:tab w:val="left" w:pos="1733"/>
        </w:tabs>
        <w:autoSpaceDE w:val="0"/>
        <w:autoSpaceDN w:val="0"/>
        <w:ind w:right="284"/>
        <w:jc w:val="both"/>
        <w:rPr>
          <w:rFonts w:ascii="Tahoma" w:eastAsia="Calibri" w:hAnsi="Tahoma" w:cs="Tahoma"/>
          <w:bCs/>
          <w:i/>
          <w:iCs/>
          <w:sz w:val="22"/>
          <w:szCs w:val="22"/>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Pr>
          <w:rFonts w:ascii="Calibri" w:eastAsia="Calibri" w:hAnsi="Calibri" w:cs="Calibri"/>
          <w:b/>
          <w:i/>
          <w:iCs/>
          <w:sz w:val="24"/>
          <w:szCs w:val="24"/>
          <w:lang w:eastAsia="en-US"/>
        </w:rPr>
        <w:t>SUPPORTO</w:t>
      </w:r>
      <w:r w:rsidRPr="00F1096D">
        <w:rPr>
          <w:rFonts w:ascii="Calibri" w:eastAsia="Calibri" w:hAnsi="Calibri" w:cs="Calibri"/>
          <w:b/>
          <w:i/>
          <w:iCs/>
          <w:sz w:val="24"/>
          <w:szCs w:val="24"/>
          <w:lang w:eastAsia="en-US"/>
        </w:rPr>
        <w:t xml:space="preserve"> A VALERE SU:</w:t>
      </w:r>
      <w:r w:rsidR="004B55D9">
        <w:rPr>
          <w:rFonts w:ascii="Calibri" w:eastAsia="Calibri" w:hAnsi="Calibri" w:cs="Calibri"/>
          <w:b/>
          <w:i/>
          <w:iCs/>
          <w:sz w:val="24"/>
          <w:szCs w:val="24"/>
          <w:lang w:eastAsia="en-US"/>
        </w:rPr>
        <w:t xml:space="preserve">  </w:t>
      </w:r>
      <w:r w:rsidR="00903C59" w:rsidRPr="004B55D9">
        <w:rPr>
          <w:rFonts w:ascii="Tahoma" w:eastAsia="Calibri" w:hAnsi="Tahoma" w:cs="Tahoma"/>
          <w:bCs/>
          <w:i/>
          <w:iCs/>
          <w:sz w:val="22"/>
          <w:szCs w:val="22"/>
          <w:lang w:eastAsia="en-US"/>
        </w:rPr>
        <w:t>Piano Nazionale Di Ripresa E Resilienza Missione 4: Istruzione E Ricerca Componente 1 – Potenziamento dell’offerta dei servizi di istruzione: dagli asili nido alle Università</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Investimento 1.4: Intervento straordinario finalizzato alla riduzione dei divari territoriali nelle scuole secondarie di primo e di secondo grado e alla lotta alla dispersione scolastica</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Interventi di tutoraggio e formazione per la riduzione dei divari negli apprendimenti e il contrasto alla dispersione scolastica (D.M. 2 febbraio 2024, n. 19)</w:t>
      </w:r>
    </w:p>
    <w:p w14:paraId="5F623D96" w14:textId="688B2047" w:rsidR="00B53C40" w:rsidRPr="004B55D9" w:rsidRDefault="008B6797" w:rsidP="004B55D9">
      <w:pPr>
        <w:widowControl w:val="0"/>
        <w:tabs>
          <w:tab w:val="left" w:pos="1733"/>
        </w:tabs>
        <w:autoSpaceDE w:val="0"/>
        <w:autoSpaceDN w:val="0"/>
        <w:ind w:right="284"/>
        <w:jc w:val="both"/>
        <w:rPr>
          <w:rFonts w:ascii="Tahoma" w:eastAsia="Calibri" w:hAnsi="Tahoma" w:cs="Tahoma"/>
          <w:bCs/>
          <w:i/>
          <w:iCs/>
          <w:sz w:val="22"/>
          <w:szCs w:val="22"/>
          <w:lang w:eastAsia="en-US"/>
        </w:rPr>
      </w:pPr>
      <w:r>
        <w:rPr>
          <w:rFonts w:ascii="Tahoma" w:eastAsia="Calibri" w:hAnsi="Tahoma" w:cs="Tahoma"/>
          <w:b/>
          <w:bCs/>
          <w:iCs/>
          <w:u w:val="single"/>
          <w:lang w:eastAsia="en-US"/>
        </w:rPr>
        <w:t xml:space="preserve">Percorsi di </w:t>
      </w:r>
      <w:proofErr w:type="spellStart"/>
      <w:proofErr w:type="gramStart"/>
      <w:r>
        <w:rPr>
          <w:rFonts w:ascii="Tahoma" w:eastAsia="Calibri" w:hAnsi="Tahoma" w:cs="Tahoma"/>
          <w:b/>
          <w:bCs/>
          <w:iCs/>
          <w:u w:val="single"/>
          <w:lang w:eastAsia="en-US"/>
        </w:rPr>
        <w:t>mentoring</w:t>
      </w:r>
      <w:proofErr w:type="spellEnd"/>
      <w:r>
        <w:rPr>
          <w:rFonts w:ascii="Tahoma" w:eastAsia="Calibri" w:hAnsi="Tahoma" w:cs="Tahoma"/>
          <w:b/>
          <w:bCs/>
          <w:iCs/>
          <w:u w:val="single"/>
          <w:lang w:eastAsia="en-US"/>
        </w:rPr>
        <w:t xml:space="preserve">  e</w:t>
      </w:r>
      <w:proofErr w:type="gramEnd"/>
      <w:r>
        <w:rPr>
          <w:rFonts w:ascii="Tahoma" w:eastAsia="Calibri" w:hAnsi="Tahoma" w:cs="Tahoma"/>
          <w:b/>
          <w:bCs/>
          <w:iCs/>
          <w:u w:val="single"/>
          <w:lang w:eastAsia="en-US"/>
        </w:rPr>
        <w:t xml:space="preserve"> orientamento rivolti   a singoli alunni per il recupero delle competenze di base</w:t>
      </w:r>
      <w:bookmarkStart w:id="0" w:name="_GoBack"/>
      <w:bookmarkEnd w:id="0"/>
    </w:p>
    <w:p w14:paraId="38E30157" w14:textId="77777777" w:rsidR="00B53C40" w:rsidRPr="00B53C40" w:rsidRDefault="00B53C40" w:rsidP="00B53C40">
      <w:pPr>
        <w:widowControl w:val="0"/>
        <w:tabs>
          <w:tab w:val="left" w:pos="1733"/>
        </w:tabs>
        <w:autoSpaceDE w:val="0"/>
        <w:autoSpaceDN w:val="0"/>
        <w:ind w:right="284"/>
        <w:rPr>
          <w:rFonts w:ascii="Tahoma" w:hAnsi="Tahoma" w:cs="Tahoma"/>
          <w:b/>
          <w:sz w:val="22"/>
          <w:szCs w:val="22"/>
        </w:rPr>
      </w:pPr>
      <w:proofErr w:type="gramStart"/>
      <w:r w:rsidRPr="00B53C40">
        <w:rPr>
          <w:rFonts w:ascii="Tahoma" w:eastAsia="Calibri" w:hAnsi="Tahoma" w:cs="Tahoma"/>
          <w:b/>
          <w:bCs/>
          <w:i/>
          <w:iCs/>
          <w:sz w:val="22"/>
          <w:szCs w:val="22"/>
          <w:lang w:eastAsia="en-US"/>
        </w:rPr>
        <w:t>CNP:</w:t>
      </w:r>
      <w:r w:rsidRPr="00B53C40">
        <w:rPr>
          <w:rFonts w:ascii="Tahoma" w:hAnsi="Tahoma" w:cs="Tahoma"/>
          <w:b/>
          <w:sz w:val="22"/>
          <w:szCs w:val="22"/>
        </w:rPr>
        <w:t>-</w:t>
      </w:r>
      <w:proofErr w:type="gramEnd"/>
      <w:r w:rsidRPr="00B53C40">
        <w:rPr>
          <w:rFonts w:ascii="Tahoma" w:hAnsi="Tahoma" w:cs="Tahoma"/>
          <w:b/>
          <w:sz w:val="22"/>
          <w:szCs w:val="22"/>
        </w:rPr>
        <w:t xml:space="preserve"> M4C1I1.4-2024-1322-P-51254</w:t>
      </w:r>
    </w:p>
    <w:p w14:paraId="77B73068" w14:textId="77777777" w:rsidR="00B53C40" w:rsidRPr="00B53C40" w:rsidRDefault="00B53C40" w:rsidP="00B53C40">
      <w:pPr>
        <w:keepNext/>
        <w:keepLines/>
        <w:widowControl w:val="0"/>
        <w:outlineLvl w:val="5"/>
        <w:rPr>
          <w:rFonts w:asciiTheme="minorHAnsi" w:eastAsia="Arial" w:hAnsiTheme="minorHAnsi"/>
          <w:b/>
          <w:bCs/>
        </w:rPr>
      </w:pPr>
      <w:r w:rsidRPr="00B53C40">
        <w:rPr>
          <w:rFonts w:ascii="Calibri" w:eastAsia="Calibri" w:hAnsi="Calibri" w:cs="Calibri"/>
          <w:b/>
          <w:bCs/>
          <w:i/>
          <w:iCs/>
          <w:lang w:eastAsia="en-US"/>
        </w:rPr>
        <w:t xml:space="preserve">CUP: </w:t>
      </w:r>
      <w:r w:rsidRPr="00B53C40">
        <w:rPr>
          <w:rFonts w:ascii="Times" w:hAnsi="Times" w:cs="Times"/>
          <w:b/>
          <w:bCs/>
          <w:i/>
          <w:iCs/>
        </w:rPr>
        <w:t>D74D21001100006</w:t>
      </w:r>
    </w:p>
    <w:p w14:paraId="6FA0779B" w14:textId="77777777" w:rsidR="00B53C40" w:rsidRDefault="00B53C40" w:rsidP="00903C59">
      <w:pPr>
        <w:widowControl w:val="0"/>
        <w:tabs>
          <w:tab w:val="left" w:pos="1733"/>
        </w:tabs>
        <w:autoSpaceDE w:val="0"/>
        <w:autoSpaceDN w:val="0"/>
        <w:ind w:right="284"/>
        <w:rPr>
          <w:rFonts w:ascii="Calibri" w:eastAsia="Calibri" w:hAnsi="Calibri" w:cs="Calibri"/>
          <w:bCs/>
          <w:i/>
          <w:iCs/>
          <w:sz w:val="24"/>
          <w:szCs w:val="24"/>
          <w:lang w:eastAsia="en-US"/>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lastRenderedPageBreak/>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DD704B">
      <w:headerReference w:type="default" r:id="rId8"/>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80980" w14:textId="77777777" w:rsidR="000C5D0A" w:rsidRDefault="000C5D0A">
      <w:r>
        <w:separator/>
      </w:r>
    </w:p>
  </w:endnote>
  <w:endnote w:type="continuationSeparator" w:id="0">
    <w:p w14:paraId="1671401B" w14:textId="77777777" w:rsidR="000C5D0A" w:rsidRDefault="000C5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99777" w14:textId="46D2CBD2"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8B6797">
      <w:rPr>
        <w:rStyle w:val="Numeropagina"/>
        <w:noProof/>
      </w:rPr>
      <w:t>2</w:t>
    </w:r>
    <w:r>
      <w:rPr>
        <w:rStyle w:val="Numeropagina"/>
      </w:rPr>
      <w:fldChar w:fldCharType="end"/>
    </w:r>
  </w:p>
  <w:p w14:paraId="01B4600A" w14:textId="19310F02" w:rsidR="00AF52DE" w:rsidRDefault="00AF52DE">
    <w:pPr>
      <w:pStyle w:val="Pidipagina"/>
    </w:pPr>
  </w:p>
  <w:p w14:paraId="17DE312E" w14:textId="7BAB4201" w:rsidR="009F4F91" w:rsidRDefault="009F4F91"/>
  <w:p w14:paraId="2BBCCEC0" w14:textId="74101686" w:rsidR="009F4F91" w:rsidRDefault="00457994">
    <w:r>
      <w:rPr>
        <w:noProof/>
      </w:rPr>
      <w:drawing>
        <wp:anchor distT="0" distB="0" distL="114300" distR="114300" simplePos="0" relativeHeight="251659264" behindDoc="1" locked="0" layoutInCell="1" allowOverlap="1" wp14:anchorId="19A4954F" wp14:editId="429E1ECE">
          <wp:simplePos x="0" y="0"/>
          <wp:positionH relativeFrom="column">
            <wp:posOffset>-637286</wp:posOffset>
          </wp:positionH>
          <wp:positionV relativeFrom="paragraph">
            <wp:posOffset>100101</wp:posOffset>
          </wp:positionV>
          <wp:extent cx="7399721" cy="48260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399721" cy="48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4507F" w14:textId="77777777" w:rsidR="000C5D0A" w:rsidRDefault="000C5D0A">
      <w:r>
        <w:separator/>
      </w:r>
    </w:p>
  </w:footnote>
  <w:footnote w:type="continuationSeparator" w:id="0">
    <w:p w14:paraId="3A732757" w14:textId="77777777" w:rsidR="000C5D0A" w:rsidRDefault="000C5D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75" w:type="dxa"/>
      <w:tblInd w:w="-426" w:type="dxa"/>
      <w:tblLook w:val="04A0" w:firstRow="1" w:lastRow="0" w:firstColumn="1" w:lastColumn="0" w:noHBand="0" w:noVBand="1"/>
    </w:tblPr>
    <w:tblGrid>
      <w:gridCol w:w="1423"/>
      <w:gridCol w:w="6711"/>
      <w:gridCol w:w="2141"/>
    </w:tblGrid>
    <w:tr w:rsidR="00457994" w:rsidRPr="0088261D" w14:paraId="6EF6778F" w14:textId="77777777" w:rsidTr="000E734D">
      <w:trPr>
        <w:trHeight w:val="1460"/>
      </w:trPr>
      <w:tc>
        <w:tcPr>
          <w:tcW w:w="1423" w:type="dxa"/>
          <w:hideMark/>
        </w:tcPr>
        <w:p w14:paraId="043AD41E" w14:textId="77777777" w:rsidR="00457994" w:rsidRPr="0088261D" w:rsidRDefault="00457994" w:rsidP="00457994">
          <w:pPr>
            <w:spacing w:line="0" w:lineRule="atLeast"/>
            <w:jc w:val="center"/>
            <w:rPr>
              <w:b/>
              <w:sz w:val="24"/>
              <w:szCs w:val="24"/>
            </w:rPr>
          </w:pPr>
          <w:r>
            <w:rPr>
              <w:sz w:val="16"/>
              <w:szCs w:val="16"/>
            </w:rPr>
            <w:t xml:space="preserve">                                                                                                                 </w:t>
          </w:r>
          <w:r w:rsidRPr="0088261D">
            <w:rPr>
              <w:noProof/>
            </w:rPr>
            <w:drawing>
              <wp:anchor distT="0" distB="0" distL="114300" distR="114300" simplePos="0" relativeHeight="251661312" behindDoc="1" locked="0" layoutInCell="1" allowOverlap="1" wp14:anchorId="00558F01" wp14:editId="6D5BDC1F">
                <wp:simplePos x="0" y="0"/>
                <wp:positionH relativeFrom="margin">
                  <wp:posOffset>60960</wp:posOffset>
                </wp:positionH>
                <wp:positionV relativeFrom="paragraph">
                  <wp:posOffset>233873</wp:posOffset>
                </wp:positionV>
                <wp:extent cx="735330" cy="678180"/>
                <wp:effectExtent l="0" t="0" r="7620" b="762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p>
      </w:tc>
      <w:tc>
        <w:tcPr>
          <w:tcW w:w="6711" w:type="dxa"/>
        </w:tcPr>
        <w:p w14:paraId="5FE83DA4" w14:textId="77777777" w:rsidR="00457994" w:rsidRPr="007276DC" w:rsidRDefault="00457994" w:rsidP="00457994">
          <w:pPr>
            <w:spacing w:before="9" w:line="0" w:lineRule="atLeast"/>
            <w:contextualSpacing/>
            <w:jc w:val="center"/>
            <w:rPr>
              <w:b/>
              <w:sz w:val="18"/>
              <w:szCs w:val="18"/>
            </w:rPr>
          </w:pPr>
          <w:r w:rsidRPr="007276DC">
            <w:rPr>
              <w:b/>
              <w:sz w:val="18"/>
              <w:szCs w:val="18"/>
            </w:rPr>
            <w:t>ISTITUTO COMPRENSIVO STATALE “Ippolito Nievo”</w:t>
          </w:r>
        </w:p>
        <w:p w14:paraId="6B91A600" w14:textId="77777777" w:rsidR="00457994" w:rsidRPr="007276DC" w:rsidRDefault="00457994" w:rsidP="00457994">
          <w:pPr>
            <w:spacing w:before="9" w:line="0" w:lineRule="atLeast"/>
            <w:contextualSpacing/>
            <w:jc w:val="center"/>
            <w:rPr>
              <w:b/>
              <w:sz w:val="18"/>
              <w:szCs w:val="18"/>
            </w:rPr>
          </w:pPr>
          <w:r w:rsidRPr="007276DC">
            <w:rPr>
              <w:sz w:val="18"/>
              <w:szCs w:val="18"/>
            </w:rPr>
            <w:t>INFANZIA-PRIMARIA-SECONDARIA I GRADO</w:t>
          </w:r>
        </w:p>
        <w:p w14:paraId="4D9A3DA5" w14:textId="77777777" w:rsidR="00457994" w:rsidRPr="007276DC" w:rsidRDefault="00457994" w:rsidP="00457994">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14:paraId="313BAF4B" w14:textId="77777777" w:rsidR="00457994" w:rsidRPr="007276DC" w:rsidRDefault="00457994" w:rsidP="00457994">
          <w:pPr>
            <w:spacing w:line="0" w:lineRule="atLeast"/>
            <w:jc w:val="center"/>
            <w:rPr>
              <w:sz w:val="18"/>
              <w:szCs w:val="18"/>
            </w:rPr>
          </w:pPr>
          <w:r w:rsidRPr="007276DC">
            <w:rPr>
              <w:b/>
              <w:sz w:val="18"/>
              <w:szCs w:val="18"/>
            </w:rPr>
            <w:t>Codice Fiscale: 84003860271- Codice Univoco Ufficio: UF3J3H</w:t>
          </w:r>
        </w:p>
        <w:p w14:paraId="59C0AD9B" w14:textId="77777777" w:rsidR="00457994" w:rsidRPr="007276DC" w:rsidRDefault="00457994" w:rsidP="00457994">
          <w:pPr>
            <w:spacing w:before="9" w:line="0" w:lineRule="atLeast"/>
            <w:jc w:val="center"/>
            <w:rPr>
              <w:color w:val="0000FF"/>
              <w:sz w:val="18"/>
              <w:szCs w:val="18"/>
              <w:u w:val="single"/>
            </w:rPr>
          </w:pPr>
          <w:r w:rsidRPr="007276DC">
            <w:rPr>
              <w:b/>
              <w:sz w:val="18"/>
              <w:szCs w:val="18"/>
            </w:rPr>
            <w:t xml:space="preserve">E-mail: </w:t>
          </w:r>
          <w:hyperlink r:id="rId2"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3" w:history="1">
            <w:r w:rsidRPr="007276DC">
              <w:rPr>
                <w:b/>
                <w:color w:val="0000FF"/>
                <w:sz w:val="18"/>
                <w:szCs w:val="18"/>
                <w:u w:val="single"/>
              </w:rPr>
              <w:t>VEIC809006@pec.istruzione.it</w:t>
            </w:r>
          </w:hyperlink>
          <w:r w:rsidRPr="007276DC">
            <w:rPr>
              <w:b/>
              <w:sz w:val="18"/>
              <w:szCs w:val="18"/>
            </w:rPr>
            <w:t xml:space="preserve"> </w:t>
          </w:r>
          <w:r>
            <w:rPr>
              <w:b/>
              <w:sz w:val="18"/>
              <w:szCs w:val="18"/>
            </w:rPr>
            <w:br/>
          </w:r>
          <w:r w:rsidRPr="007276DC">
            <w:rPr>
              <w:b/>
              <w:sz w:val="18"/>
              <w:szCs w:val="18"/>
            </w:rPr>
            <w:t xml:space="preserve">Web: </w:t>
          </w:r>
          <w:hyperlink r:id="rId4" w:history="1">
            <w:r w:rsidRPr="007276DC">
              <w:rPr>
                <w:color w:val="0000FF"/>
                <w:sz w:val="18"/>
                <w:szCs w:val="18"/>
                <w:u w:val="single"/>
              </w:rPr>
              <w:t>https://www.icnievo.edu.it/</w:t>
            </w:r>
          </w:hyperlink>
        </w:p>
        <w:p w14:paraId="4FD0F996" w14:textId="77777777" w:rsidR="00457994" w:rsidRPr="0088261D" w:rsidRDefault="00457994" w:rsidP="00457994">
          <w:pPr>
            <w:spacing w:before="9" w:line="0" w:lineRule="atLeast"/>
            <w:jc w:val="center"/>
            <w:rPr>
              <w:color w:val="0000FF"/>
              <w:u w:val="single"/>
            </w:rPr>
          </w:pPr>
        </w:p>
      </w:tc>
      <w:tc>
        <w:tcPr>
          <w:tcW w:w="2141" w:type="dxa"/>
          <w:hideMark/>
        </w:tcPr>
        <w:p w14:paraId="1F03C703" w14:textId="77777777" w:rsidR="00457994" w:rsidRPr="0088261D" w:rsidRDefault="00457994" w:rsidP="00457994">
          <w:pPr>
            <w:spacing w:line="0" w:lineRule="atLeast"/>
            <w:jc w:val="center"/>
            <w:rPr>
              <w:b/>
              <w:sz w:val="24"/>
              <w:szCs w:val="24"/>
            </w:rPr>
          </w:pPr>
          <w:r w:rsidRPr="0088261D">
            <w:rPr>
              <w:noProof/>
            </w:rPr>
            <w:drawing>
              <wp:anchor distT="0" distB="0" distL="114300" distR="114300" simplePos="0" relativeHeight="251662336" behindDoc="1" locked="0" layoutInCell="1" allowOverlap="1" wp14:anchorId="78188B65" wp14:editId="60A88CC3">
                <wp:simplePos x="0" y="0"/>
                <wp:positionH relativeFrom="margin">
                  <wp:posOffset>-54610</wp:posOffset>
                </wp:positionH>
                <wp:positionV relativeFrom="paragraph">
                  <wp:posOffset>19050</wp:posOffset>
                </wp:positionV>
                <wp:extent cx="1432560" cy="891540"/>
                <wp:effectExtent l="0" t="0" r="0" b="381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14:paraId="193B9790" w14:textId="77777777" w:rsidR="00457994" w:rsidRDefault="00457994">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19"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1"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2"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4"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5"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0"/>
  </w:num>
  <w:num w:numId="4">
    <w:abstractNumId w:val="1"/>
  </w:num>
  <w:num w:numId="5">
    <w:abstractNumId w:val="2"/>
  </w:num>
  <w:num w:numId="6">
    <w:abstractNumId w:val="13"/>
  </w:num>
  <w:num w:numId="7">
    <w:abstractNumId w:val="10"/>
  </w:num>
  <w:num w:numId="8">
    <w:abstractNumId w:val="23"/>
  </w:num>
  <w:num w:numId="9">
    <w:abstractNumId w:val="12"/>
  </w:num>
  <w:num w:numId="10">
    <w:abstractNumId w:val="31"/>
  </w:num>
  <w:num w:numId="11">
    <w:abstractNumId w:val="21"/>
  </w:num>
  <w:num w:numId="12">
    <w:abstractNumId w:val="7"/>
  </w:num>
  <w:num w:numId="13">
    <w:abstractNumId w:val="8"/>
  </w:num>
  <w:num w:numId="14">
    <w:abstractNumId w:val="5"/>
  </w:num>
  <w:num w:numId="15">
    <w:abstractNumId w:val="16"/>
  </w:num>
  <w:num w:numId="16">
    <w:abstractNumId w:val="30"/>
  </w:num>
  <w:num w:numId="17">
    <w:abstractNumId w:val="9"/>
  </w:num>
  <w:num w:numId="18">
    <w:abstractNumId w:val="22"/>
  </w:num>
  <w:num w:numId="19">
    <w:abstractNumId w:val="3"/>
  </w:num>
  <w:num w:numId="20">
    <w:abstractNumId w:val="4"/>
  </w:num>
  <w:num w:numId="21">
    <w:abstractNumId w:val="14"/>
  </w:num>
  <w:num w:numId="22">
    <w:abstractNumId w:val="15"/>
  </w:num>
  <w:num w:numId="23">
    <w:abstractNumId w:val="17"/>
  </w:num>
  <w:num w:numId="24">
    <w:abstractNumId w:val="26"/>
  </w:num>
  <w:num w:numId="25">
    <w:abstractNumId w:val="11"/>
  </w:num>
  <w:num w:numId="26">
    <w:abstractNumId w:val="27"/>
  </w:num>
  <w:num w:numId="27">
    <w:abstractNumId w:val="18"/>
  </w:num>
  <w:num w:numId="28">
    <w:abstractNumId w:val="25"/>
  </w:num>
  <w:num w:numId="29">
    <w:abstractNumId w:val="28"/>
  </w:num>
  <w:num w:numId="30">
    <w:abstractNumId w:val="29"/>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2828"/>
    <w:rsid w:val="000079C9"/>
    <w:rsid w:val="00010D73"/>
    <w:rsid w:val="0001314D"/>
    <w:rsid w:val="0001443F"/>
    <w:rsid w:val="00015D2C"/>
    <w:rsid w:val="00016658"/>
    <w:rsid w:val="00021EB3"/>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07BB"/>
    <w:rsid w:val="00072224"/>
    <w:rsid w:val="000736AB"/>
    <w:rsid w:val="00074CDD"/>
    <w:rsid w:val="0007706B"/>
    <w:rsid w:val="0008242F"/>
    <w:rsid w:val="0009334B"/>
    <w:rsid w:val="00093B8A"/>
    <w:rsid w:val="00095FAC"/>
    <w:rsid w:val="000A19BA"/>
    <w:rsid w:val="000A2C09"/>
    <w:rsid w:val="000A74CB"/>
    <w:rsid w:val="000B0C7A"/>
    <w:rsid w:val="000B12C5"/>
    <w:rsid w:val="000B480F"/>
    <w:rsid w:val="000B6C44"/>
    <w:rsid w:val="000C0039"/>
    <w:rsid w:val="000C11ED"/>
    <w:rsid w:val="000C4606"/>
    <w:rsid w:val="000C5D0A"/>
    <w:rsid w:val="000C7368"/>
    <w:rsid w:val="000D1AFB"/>
    <w:rsid w:val="000D5BE5"/>
    <w:rsid w:val="000D5F84"/>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16104"/>
    <w:rsid w:val="00121CEA"/>
    <w:rsid w:val="0012335E"/>
    <w:rsid w:val="001260DF"/>
    <w:rsid w:val="00131078"/>
    <w:rsid w:val="00132B57"/>
    <w:rsid w:val="001335C6"/>
    <w:rsid w:val="00133C52"/>
    <w:rsid w:val="00134A79"/>
    <w:rsid w:val="00135167"/>
    <w:rsid w:val="001352AB"/>
    <w:rsid w:val="00140B98"/>
    <w:rsid w:val="00141F36"/>
    <w:rsid w:val="001451B9"/>
    <w:rsid w:val="001508F3"/>
    <w:rsid w:val="00154F0E"/>
    <w:rsid w:val="00157BF6"/>
    <w:rsid w:val="00160EA8"/>
    <w:rsid w:val="001622AF"/>
    <w:rsid w:val="00164BD8"/>
    <w:rsid w:val="00167C80"/>
    <w:rsid w:val="00173FD9"/>
    <w:rsid w:val="00174486"/>
    <w:rsid w:val="00174541"/>
    <w:rsid w:val="00175FFB"/>
    <w:rsid w:val="00182014"/>
    <w:rsid w:val="00182723"/>
    <w:rsid w:val="00185A49"/>
    <w:rsid w:val="00186225"/>
    <w:rsid w:val="0018773E"/>
    <w:rsid w:val="00191CA1"/>
    <w:rsid w:val="001A23E7"/>
    <w:rsid w:val="001A35A3"/>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27E58"/>
    <w:rsid w:val="0023285D"/>
    <w:rsid w:val="00240337"/>
    <w:rsid w:val="0024391D"/>
    <w:rsid w:val="0025352F"/>
    <w:rsid w:val="002539BB"/>
    <w:rsid w:val="00255CE2"/>
    <w:rsid w:val="0025698C"/>
    <w:rsid w:val="0026467A"/>
    <w:rsid w:val="00265864"/>
    <w:rsid w:val="002708A6"/>
    <w:rsid w:val="002772BD"/>
    <w:rsid w:val="00282A21"/>
    <w:rsid w:val="00283797"/>
    <w:rsid w:val="002860BF"/>
    <w:rsid w:val="00286C40"/>
    <w:rsid w:val="0029126B"/>
    <w:rsid w:val="0029332E"/>
    <w:rsid w:val="002943C2"/>
    <w:rsid w:val="00297481"/>
    <w:rsid w:val="002A014D"/>
    <w:rsid w:val="002A6748"/>
    <w:rsid w:val="002B0440"/>
    <w:rsid w:val="002B206B"/>
    <w:rsid w:val="002B3171"/>
    <w:rsid w:val="002B684C"/>
    <w:rsid w:val="002C1C92"/>
    <w:rsid w:val="002C1E86"/>
    <w:rsid w:val="002D115B"/>
    <w:rsid w:val="002D3EC6"/>
    <w:rsid w:val="002D472B"/>
    <w:rsid w:val="002D473A"/>
    <w:rsid w:val="002D786D"/>
    <w:rsid w:val="002E1891"/>
    <w:rsid w:val="002E1DEB"/>
    <w:rsid w:val="002E4318"/>
    <w:rsid w:val="002E5DB6"/>
    <w:rsid w:val="002F49B3"/>
    <w:rsid w:val="002F66C4"/>
    <w:rsid w:val="00300F45"/>
    <w:rsid w:val="00304B62"/>
    <w:rsid w:val="0030701D"/>
    <w:rsid w:val="003204FE"/>
    <w:rsid w:val="00336F0F"/>
    <w:rsid w:val="00344731"/>
    <w:rsid w:val="0034552C"/>
    <w:rsid w:val="003469AB"/>
    <w:rsid w:val="00347262"/>
    <w:rsid w:val="00351652"/>
    <w:rsid w:val="00351867"/>
    <w:rsid w:val="00353A20"/>
    <w:rsid w:val="00355615"/>
    <w:rsid w:val="0035659B"/>
    <w:rsid w:val="00361D26"/>
    <w:rsid w:val="00363B1F"/>
    <w:rsid w:val="0036522E"/>
    <w:rsid w:val="0036698E"/>
    <w:rsid w:val="00367396"/>
    <w:rsid w:val="003709D8"/>
    <w:rsid w:val="003726C9"/>
    <w:rsid w:val="00374926"/>
    <w:rsid w:val="00376169"/>
    <w:rsid w:val="00380B8B"/>
    <w:rsid w:val="003824FF"/>
    <w:rsid w:val="00382EC8"/>
    <w:rsid w:val="00383ADD"/>
    <w:rsid w:val="00392E1C"/>
    <w:rsid w:val="00395933"/>
    <w:rsid w:val="003A007F"/>
    <w:rsid w:val="003A01DE"/>
    <w:rsid w:val="003A1779"/>
    <w:rsid w:val="003A433E"/>
    <w:rsid w:val="003A5D3A"/>
    <w:rsid w:val="003B3532"/>
    <w:rsid w:val="003B79E2"/>
    <w:rsid w:val="003C0040"/>
    <w:rsid w:val="003C0DE3"/>
    <w:rsid w:val="003C60F6"/>
    <w:rsid w:val="003C7A75"/>
    <w:rsid w:val="003D4352"/>
    <w:rsid w:val="003E18F4"/>
    <w:rsid w:val="003E2DA4"/>
    <w:rsid w:val="003E2E35"/>
    <w:rsid w:val="003E5C47"/>
    <w:rsid w:val="003E6F53"/>
    <w:rsid w:val="003F2D21"/>
    <w:rsid w:val="003F5439"/>
    <w:rsid w:val="004076E9"/>
    <w:rsid w:val="00414813"/>
    <w:rsid w:val="00416DC1"/>
    <w:rsid w:val="00430C48"/>
    <w:rsid w:val="00433CB5"/>
    <w:rsid w:val="00435CFB"/>
    <w:rsid w:val="0044224C"/>
    <w:rsid w:val="00443639"/>
    <w:rsid w:val="004458ED"/>
    <w:rsid w:val="00446355"/>
    <w:rsid w:val="0044774A"/>
    <w:rsid w:val="004563DD"/>
    <w:rsid w:val="00457994"/>
    <w:rsid w:val="00462440"/>
    <w:rsid w:val="004652D3"/>
    <w:rsid w:val="004657B2"/>
    <w:rsid w:val="004722C2"/>
    <w:rsid w:val="00473A05"/>
    <w:rsid w:val="00484CE2"/>
    <w:rsid w:val="00485D17"/>
    <w:rsid w:val="00486FD7"/>
    <w:rsid w:val="004914CB"/>
    <w:rsid w:val="00497369"/>
    <w:rsid w:val="004A5D71"/>
    <w:rsid w:val="004A786E"/>
    <w:rsid w:val="004B09C3"/>
    <w:rsid w:val="004B3172"/>
    <w:rsid w:val="004B5569"/>
    <w:rsid w:val="004B55D9"/>
    <w:rsid w:val="004B5C1B"/>
    <w:rsid w:val="004B62EF"/>
    <w:rsid w:val="004C01A7"/>
    <w:rsid w:val="004D18E3"/>
    <w:rsid w:val="004D1C0F"/>
    <w:rsid w:val="004D539A"/>
    <w:rsid w:val="004D643E"/>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DF4"/>
    <w:rsid w:val="00547C3A"/>
    <w:rsid w:val="00551462"/>
    <w:rsid w:val="005528BF"/>
    <w:rsid w:val="00553BF4"/>
    <w:rsid w:val="005540B3"/>
    <w:rsid w:val="0055517D"/>
    <w:rsid w:val="00557E4E"/>
    <w:rsid w:val="005603E9"/>
    <w:rsid w:val="00560F4E"/>
    <w:rsid w:val="00561EFF"/>
    <w:rsid w:val="00565200"/>
    <w:rsid w:val="00567DE5"/>
    <w:rsid w:val="00567E59"/>
    <w:rsid w:val="00576F0F"/>
    <w:rsid w:val="00583A1F"/>
    <w:rsid w:val="00584195"/>
    <w:rsid w:val="00585647"/>
    <w:rsid w:val="00585A3D"/>
    <w:rsid w:val="00585C3D"/>
    <w:rsid w:val="00591CC1"/>
    <w:rsid w:val="0059666A"/>
    <w:rsid w:val="005A4B10"/>
    <w:rsid w:val="005A5AB6"/>
    <w:rsid w:val="005A7F30"/>
    <w:rsid w:val="005B65B5"/>
    <w:rsid w:val="005C77DE"/>
    <w:rsid w:val="005D35DD"/>
    <w:rsid w:val="005D742D"/>
    <w:rsid w:val="005E0503"/>
    <w:rsid w:val="005E12B3"/>
    <w:rsid w:val="005E1624"/>
    <w:rsid w:val="005E1D00"/>
    <w:rsid w:val="005E1E0C"/>
    <w:rsid w:val="005E2288"/>
    <w:rsid w:val="005E387E"/>
    <w:rsid w:val="005E53CE"/>
    <w:rsid w:val="005E678D"/>
    <w:rsid w:val="005E721D"/>
    <w:rsid w:val="005F156B"/>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7912"/>
    <w:rsid w:val="0065050C"/>
    <w:rsid w:val="0065467C"/>
    <w:rsid w:val="00660340"/>
    <w:rsid w:val="0066271B"/>
    <w:rsid w:val="00663BD8"/>
    <w:rsid w:val="006648CD"/>
    <w:rsid w:val="0067471F"/>
    <w:rsid w:val="00674BB2"/>
    <w:rsid w:val="006759A4"/>
    <w:rsid w:val="006761FD"/>
    <w:rsid w:val="0067699A"/>
    <w:rsid w:val="0068062A"/>
    <w:rsid w:val="00683118"/>
    <w:rsid w:val="00683C2E"/>
    <w:rsid w:val="00691032"/>
    <w:rsid w:val="00692070"/>
    <w:rsid w:val="006A149B"/>
    <w:rsid w:val="006A5CE3"/>
    <w:rsid w:val="006A73FD"/>
    <w:rsid w:val="006B0653"/>
    <w:rsid w:val="006B162F"/>
    <w:rsid w:val="006B2F2A"/>
    <w:rsid w:val="006B7D8C"/>
    <w:rsid w:val="006B7FC2"/>
    <w:rsid w:val="006C0DCD"/>
    <w:rsid w:val="006C1D43"/>
    <w:rsid w:val="006C1E40"/>
    <w:rsid w:val="006C761E"/>
    <w:rsid w:val="006D04D6"/>
    <w:rsid w:val="006D415B"/>
    <w:rsid w:val="006D4AC3"/>
    <w:rsid w:val="006D6765"/>
    <w:rsid w:val="006E0673"/>
    <w:rsid w:val="006E33D9"/>
    <w:rsid w:val="006E4E92"/>
    <w:rsid w:val="006E556C"/>
    <w:rsid w:val="006F05B1"/>
    <w:rsid w:val="007018B7"/>
    <w:rsid w:val="00703338"/>
    <w:rsid w:val="00705188"/>
    <w:rsid w:val="00706853"/>
    <w:rsid w:val="00706DD4"/>
    <w:rsid w:val="00710D1C"/>
    <w:rsid w:val="00715232"/>
    <w:rsid w:val="00717756"/>
    <w:rsid w:val="0072474A"/>
    <w:rsid w:val="00725408"/>
    <w:rsid w:val="00725C14"/>
    <w:rsid w:val="0072785A"/>
    <w:rsid w:val="00731440"/>
    <w:rsid w:val="00733D1B"/>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31C5"/>
    <w:rsid w:val="0082652D"/>
    <w:rsid w:val="00826C24"/>
    <w:rsid w:val="00827376"/>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5935"/>
    <w:rsid w:val="008B6767"/>
    <w:rsid w:val="008B6797"/>
    <w:rsid w:val="008B67E9"/>
    <w:rsid w:val="008C0440"/>
    <w:rsid w:val="008C1054"/>
    <w:rsid w:val="008C1400"/>
    <w:rsid w:val="008D1317"/>
    <w:rsid w:val="008E0DE5"/>
    <w:rsid w:val="008E7578"/>
    <w:rsid w:val="008F28B1"/>
    <w:rsid w:val="008F3CD8"/>
    <w:rsid w:val="008F7B5F"/>
    <w:rsid w:val="00903C59"/>
    <w:rsid w:val="0090455C"/>
    <w:rsid w:val="00906BD1"/>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34E9"/>
    <w:rsid w:val="0098483C"/>
    <w:rsid w:val="00986B21"/>
    <w:rsid w:val="00990253"/>
    <w:rsid w:val="00990DB4"/>
    <w:rsid w:val="009944D6"/>
    <w:rsid w:val="009958CB"/>
    <w:rsid w:val="00997C40"/>
    <w:rsid w:val="009A0D66"/>
    <w:rsid w:val="009A26C1"/>
    <w:rsid w:val="009A398D"/>
    <w:rsid w:val="009B2F7D"/>
    <w:rsid w:val="009B31B2"/>
    <w:rsid w:val="009B3956"/>
    <w:rsid w:val="009C341C"/>
    <w:rsid w:val="009C54FA"/>
    <w:rsid w:val="009C723F"/>
    <w:rsid w:val="009D0487"/>
    <w:rsid w:val="009D102B"/>
    <w:rsid w:val="009D1FFB"/>
    <w:rsid w:val="009D21BE"/>
    <w:rsid w:val="009D22EB"/>
    <w:rsid w:val="009D2CF7"/>
    <w:rsid w:val="009D42CC"/>
    <w:rsid w:val="009D7632"/>
    <w:rsid w:val="009F08F9"/>
    <w:rsid w:val="009F0ED6"/>
    <w:rsid w:val="009F477B"/>
    <w:rsid w:val="009F4F91"/>
    <w:rsid w:val="00A023CC"/>
    <w:rsid w:val="00A10524"/>
    <w:rsid w:val="00A11AC5"/>
    <w:rsid w:val="00A11DB1"/>
    <w:rsid w:val="00A12656"/>
    <w:rsid w:val="00A13318"/>
    <w:rsid w:val="00A15AF4"/>
    <w:rsid w:val="00A174A1"/>
    <w:rsid w:val="00A20A7A"/>
    <w:rsid w:val="00A20DA6"/>
    <w:rsid w:val="00A31FDE"/>
    <w:rsid w:val="00A32674"/>
    <w:rsid w:val="00A32D87"/>
    <w:rsid w:val="00A33C42"/>
    <w:rsid w:val="00A403C5"/>
    <w:rsid w:val="00A404EE"/>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90F34"/>
    <w:rsid w:val="00A91C14"/>
    <w:rsid w:val="00A922E8"/>
    <w:rsid w:val="00A94E66"/>
    <w:rsid w:val="00AA2FBA"/>
    <w:rsid w:val="00AA3F35"/>
    <w:rsid w:val="00AA6CCD"/>
    <w:rsid w:val="00AB3F38"/>
    <w:rsid w:val="00AB76C8"/>
    <w:rsid w:val="00AC107F"/>
    <w:rsid w:val="00AC21A5"/>
    <w:rsid w:val="00AC62CF"/>
    <w:rsid w:val="00AD07E7"/>
    <w:rsid w:val="00AD28CB"/>
    <w:rsid w:val="00AD540E"/>
    <w:rsid w:val="00AE11CA"/>
    <w:rsid w:val="00AE366E"/>
    <w:rsid w:val="00AE6A54"/>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3156"/>
    <w:rsid w:val="00B53C40"/>
    <w:rsid w:val="00B65801"/>
    <w:rsid w:val="00B671DC"/>
    <w:rsid w:val="00B833F2"/>
    <w:rsid w:val="00B87A3D"/>
    <w:rsid w:val="00B90CAE"/>
    <w:rsid w:val="00B92B95"/>
    <w:rsid w:val="00BA532D"/>
    <w:rsid w:val="00BA6212"/>
    <w:rsid w:val="00BA6627"/>
    <w:rsid w:val="00BB0CD6"/>
    <w:rsid w:val="00BB1BF6"/>
    <w:rsid w:val="00BB38A7"/>
    <w:rsid w:val="00BB6BE2"/>
    <w:rsid w:val="00BD0C93"/>
    <w:rsid w:val="00BD5445"/>
    <w:rsid w:val="00BE038A"/>
    <w:rsid w:val="00BE3423"/>
    <w:rsid w:val="00BE52DF"/>
    <w:rsid w:val="00BE6544"/>
    <w:rsid w:val="00BF44F4"/>
    <w:rsid w:val="00BF4919"/>
    <w:rsid w:val="00BF4A50"/>
    <w:rsid w:val="00C01F45"/>
    <w:rsid w:val="00C023DC"/>
    <w:rsid w:val="00C02BED"/>
    <w:rsid w:val="00C05548"/>
    <w:rsid w:val="00C0754E"/>
    <w:rsid w:val="00C07B27"/>
    <w:rsid w:val="00C07DDD"/>
    <w:rsid w:val="00C20594"/>
    <w:rsid w:val="00C225A8"/>
    <w:rsid w:val="00C231BE"/>
    <w:rsid w:val="00C243CD"/>
    <w:rsid w:val="00C24770"/>
    <w:rsid w:val="00C26502"/>
    <w:rsid w:val="00C302D2"/>
    <w:rsid w:val="00C33D57"/>
    <w:rsid w:val="00C3593E"/>
    <w:rsid w:val="00C3692A"/>
    <w:rsid w:val="00C410EF"/>
    <w:rsid w:val="00C47403"/>
    <w:rsid w:val="00C5300F"/>
    <w:rsid w:val="00C53E2D"/>
    <w:rsid w:val="00C55105"/>
    <w:rsid w:val="00C55600"/>
    <w:rsid w:val="00C56550"/>
    <w:rsid w:val="00C572D7"/>
    <w:rsid w:val="00C61B0D"/>
    <w:rsid w:val="00C61D88"/>
    <w:rsid w:val="00C63628"/>
    <w:rsid w:val="00C728F6"/>
    <w:rsid w:val="00C850AC"/>
    <w:rsid w:val="00C85681"/>
    <w:rsid w:val="00C9066B"/>
    <w:rsid w:val="00C925E4"/>
    <w:rsid w:val="00CA7616"/>
    <w:rsid w:val="00CB2568"/>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7B0B"/>
    <w:rsid w:val="00DF7E8D"/>
    <w:rsid w:val="00E0597F"/>
    <w:rsid w:val="00E06895"/>
    <w:rsid w:val="00E0713E"/>
    <w:rsid w:val="00E122B9"/>
    <w:rsid w:val="00E14FE7"/>
    <w:rsid w:val="00E15081"/>
    <w:rsid w:val="00E171B4"/>
    <w:rsid w:val="00E34A15"/>
    <w:rsid w:val="00E34D43"/>
    <w:rsid w:val="00E37236"/>
    <w:rsid w:val="00E42158"/>
    <w:rsid w:val="00E4244A"/>
    <w:rsid w:val="00E455B8"/>
    <w:rsid w:val="00E5247C"/>
    <w:rsid w:val="00E61183"/>
    <w:rsid w:val="00E62780"/>
    <w:rsid w:val="00E674BE"/>
    <w:rsid w:val="00E72F8E"/>
    <w:rsid w:val="00E73B87"/>
    <w:rsid w:val="00E74814"/>
    <w:rsid w:val="00E7672F"/>
    <w:rsid w:val="00E872D0"/>
    <w:rsid w:val="00E97626"/>
    <w:rsid w:val="00EA0230"/>
    <w:rsid w:val="00EA28E1"/>
    <w:rsid w:val="00EA2DCA"/>
    <w:rsid w:val="00EA358E"/>
    <w:rsid w:val="00EA39BB"/>
    <w:rsid w:val="00EA50F6"/>
    <w:rsid w:val="00EB08C0"/>
    <w:rsid w:val="00EB0B8B"/>
    <w:rsid w:val="00EB2A39"/>
    <w:rsid w:val="00EC166B"/>
    <w:rsid w:val="00EC303F"/>
    <w:rsid w:val="00EC3183"/>
    <w:rsid w:val="00ED03F7"/>
    <w:rsid w:val="00ED1016"/>
    <w:rsid w:val="00ED5317"/>
    <w:rsid w:val="00ED65F7"/>
    <w:rsid w:val="00EE2CF3"/>
    <w:rsid w:val="00EE7CBC"/>
    <w:rsid w:val="00EF30AB"/>
    <w:rsid w:val="00EF617D"/>
    <w:rsid w:val="00F04C4F"/>
    <w:rsid w:val="00F05421"/>
    <w:rsid w:val="00F05749"/>
    <w:rsid w:val="00F07F9B"/>
    <w:rsid w:val="00F1445C"/>
    <w:rsid w:val="00F164C7"/>
    <w:rsid w:val="00F2100B"/>
    <w:rsid w:val="00F21F17"/>
    <w:rsid w:val="00F2677F"/>
    <w:rsid w:val="00F303ED"/>
    <w:rsid w:val="00F35E5A"/>
    <w:rsid w:val="00F36451"/>
    <w:rsid w:val="00F37F90"/>
    <w:rsid w:val="00F4020B"/>
    <w:rsid w:val="00F423A4"/>
    <w:rsid w:val="00F43473"/>
    <w:rsid w:val="00F4348F"/>
    <w:rsid w:val="00F4475D"/>
    <w:rsid w:val="00F478AF"/>
    <w:rsid w:val="00F50128"/>
    <w:rsid w:val="00F52F0D"/>
    <w:rsid w:val="00F52FF5"/>
    <w:rsid w:val="00F55BE0"/>
    <w:rsid w:val="00F645F8"/>
    <w:rsid w:val="00F74433"/>
    <w:rsid w:val="00F74AD6"/>
    <w:rsid w:val="00F74C9B"/>
    <w:rsid w:val="00F800D7"/>
    <w:rsid w:val="00F8229C"/>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 w:val="00FF55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03C59"/>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link w:val="IntestazioneCarattere"/>
    <w:uiPriority w:val="99"/>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customStyle="1" w:styleId="IntestazioneCarattere">
    <w:name w:val="Intestazione Carattere"/>
    <w:basedOn w:val="Carpredefinitoparagrafo"/>
    <w:link w:val="Intestazione"/>
    <w:uiPriority w:val="99"/>
    <w:rsid w:val="00227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461701906">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VEIC809006@pec.istruzione.it" TargetMode="External"/><Relationship Id="rId2" Type="http://schemas.openxmlformats.org/officeDocument/2006/relationships/hyperlink" Target="mailto:veic809006@istruzione.it" TargetMode="External"/><Relationship Id="rId1" Type="http://schemas.openxmlformats.org/officeDocument/2006/relationships/image" Target="media/image1.png"/><Relationship Id="rId5" Type="http://schemas.openxmlformats.org/officeDocument/2006/relationships/image" Target="media/image2.jpeg"/><Relationship Id="rId4" Type="http://schemas.openxmlformats.org/officeDocument/2006/relationships/hyperlink" Target="https://www.icnievo.edu.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88EC8D-1E7C-493A-AFC9-7E9518224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Pages>
  <Words>457</Words>
  <Characters>3080</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3530</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DSGA</cp:lastModifiedBy>
  <cp:revision>22</cp:revision>
  <cp:lastPrinted>2020-02-24T13:03:00Z</cp:lastPrinted>
  <dcterms:created xsi:type="dcterms:W3CDTF">2024-11-14T18:59:00Z</dcterms:created>
  <dcterms:modified xsi:type="dcterms:W3CDTF">2025-01-25T10:48:00Z</dcterms:modified>
</cp:coreProperties>
</file>