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20281E53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</w:t>
      </w:r>
      <w:r>
        <w:rPr>
          <w:sz w:val="16"/>
          <w:szCs w:val="16"/>
        </w:rPr>
        <w:t xml:space="preserve">   </w:t>
      </w:r>
    </w:p>
    <w:p w14:paraId="60DBF511" w14:textId="55B36C95" w:rsidR="00703338" w:rsidRPr="00C20594" w:rsidRDefault="00F3089F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</w:t>
      </w:r>
      <w:r w:rsidR="00703338"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LLEGATO A</w:t>
      </w:r>
      <w:r w:rsidR="00703338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="00703338"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04033D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PNRR </w:t>
      </w:r>
      <w:proofErr w:type="spellStart"/>
      <w:r w:rsidR="0004033D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DISPERSIONE</w:t>
      </w:r>
      <w:r w:rsidR="003D77F1">
        <w:rPr>
          <w:rFonts w:ascii="Tahoma" w:eastAsia="Calibri" w:hAnsi="Tahoma" w:cs="Tahoma"/>
          <w:b/>
          <w:bCs/>
          <w:iCs/>
          <w:u w:val="single"/>
          <w:lang w:eastAsia="en-US"/>
        </w:rPr>
        <w:t>Percorsi</w:t>
      </w:r>
      <w:proofErr w:type="spellEnd"/>
      <w:r w:rsidR="003D77F1">
        <w:rPr>
          <w:rFonts w:ascii="Tahoma" w:eastAsia="Calibri" w:hAnsi="Tahoma" w:cs="Tahoma"/>
          <w:b/>
          <w:bCs/>
          <w:iCs/>
          <w:u w:val="single"/>
          <w:lang w:eastAsia="en-US"/>
        </w:rPr>
        <w:t xml:space="preserve"> di </w:t>
      </w:r>
      <w:proofErr w:type="spellStart"/>
      <w:r w:rsidR="003D77F1">
        <w:rPr>
          <w:rFonts w:ascii="Tahoma" w:eastAsia="Calibri" w:hAnsi="Tahoma" w:cs="Tahoma"/>
          <w:b/>
          <w:bCs/>
          <w:iCs/>
          <w:u w:val="single"/>
          <w:lang w:eastAsia="en-US"/>
        </w:rPr>
        <w:t>mentoring</w:t>
      </w:r>
      <w:proofErr w:type="spellEnd"/>
      <w:r w:rsidR="003D77F1">
        <w:rPr>
          <w:rFonts w:ascii="Tahoma" w:eastAsia="Calibri" w:hAnsi="Tahoma" w:cs="Tahoma"/>
          <w:b/>
          <w:bCs/>
          <w:iCs/>
          <w:u w:val="single"/>
          <w:lang w:eastAsia="en-US"/>
        </w:rPr>
        <w:t xml:space="preserve">  e orientamento rivolti   a singoli alunni per il recupero delle competenze di base</w:t>
      </w:r>
    </w:p>
    <w:p w14:paraId="71557C71" w14:textId="3160E2AF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59C08DB1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W w:w="971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9"/>
        <w:gridCol w:w="2513"/>
        <w:gridCol w:w="1985"/>
        <w:gridCol w:w="850"/>
        <w:gridCol w:w="851"/>
        <w:gridCol w:w="1559"/>
        <w:gridCol w:w="992"/>
      </w:tblGrid>
      <w:tr w:rsidR="002E5393" w:rsidRPr="00837EC9" w14:paraId="3BA06E62" w14:textId="77777777" w:rsidTr="002E5393">
        <w:trPr>
          <w:trHeight w:val="190"/>
          <w:jc w:val="right"/>
        </w:trPr>
        <w:tc>
          <w:tcPr>
            <w:tcW w:w="964" w:type="dxa"/>
            <w:shd w:val="clear" w:color="auto" w:fill="DDD9C3" w:themeFill="background2" w:themeFillShade="E6"/>
          </w:tcPr>
          <w:p w14:paraId="365B2298" w14:textId="279D0DDB" w:rsidR="002E5393" w:rsidRPr="002E5393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E539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N. intervento</w:t>
            </w:r>
          </w:p>
        </w:tc>
        <w:tc>
          <w:tcPr>
            <w:tcW w:w="2513" w:type="dxa"/>
            <w:shd w:val="clear" w:color="auto" w:fill="DDD9C3" w:themeFill="background2" w:themeFillShade="E6"/>
          </w:tcPr>
          <w:p w14:paraId="74E75F57" w14:textId="093EA1CE" w:rsidR="002E5393" w:rsidRPr="00837EC9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7EC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Figura professionale richiesta 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6B417B59" w14:textId="77777777" w:rsidR="002E5393" w:rsidRPr="00837EC9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7EC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Data di inizio e fine presunte 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14:paraId="4A25F127" w14:textId="77777777" w:rsidR="002E5393" w:rsidRPr="00837EC9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37EC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Numero ore </w:t>
            </w:r>
          </w:p>
        </w:tc>
        <w:tc>
          <w:tcPr>
            <w:tcW w:w="851" w:type="dxa"/>
            <w:shd w:val="clear" w:color="auto" w:fill="DDD9C3" w:themeFill="background2" w:themeFillShade="E6"/>
          </w:tcPr>
          <w:p w14:paraId="2CA14DB2" w14:textId="77777777" w:rsidR="002E5393" w:rsidRPr="002E5393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E539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Numero edizioni 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14:paraId="432E680D" w14:textId="77777777" w:rsidR="002E5393" w:rsidRPr="00837EC9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37EC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Alunni destinatari </w:t>
            </w:r>
          </w:p>
        </w:tc>
        <w:tc>
          <w:tcPr>
            <w:tcW w:w="992" w:type="dxa"/>
            <w:shd w:val="clear" w:color="auto" w:fill="DDD9C3" w:themeFill="background2" w:themeFillShade="E6"/>
          </w:tcPr>
          <w:p w14:paraId="665A9203" w14:textId="77777777" w:rsidR="002E5393" w:rsidRPr="002E5393" w:rsidRDefault="002E5393" w:rsidP="00EB6F0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E539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Modalità di erogazione </w:t>
            </w:r>
          </w:p>
        </w:tc>
      </w:tr>
      <w:tr w:rsidR="002E5393" w:rsidRPr="00635626" w14:paraId="14152DDD" w14:textId="77777777" w:rsidTr="002E5393">
        <w:trPr>
          <w:trHeight w:val="208"/>
          <w:jc w:val="right"/>
        </w:trPr>
        <w:tc>
          <w:tcPr>
            <w:tcW w:w="969" w:type="dxa"/>
          </w:tcPr>
          <w:p w14:paraId="3ED29668" w14:textId="2C515668" w:rsidR="002E5393" w:rsidRPr="002E5393" w:rsidRDefault="002E5393" w:rsidP="002E5393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E5393"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13" w:type="dxa"/>
          </w:tcPr>
          <w:p w14:paraId="14B771A8" w14:textId="614AE879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Docente esperto in possesso di specifiche competenze </w:t>
            </w:r>
          </w:p>
        </w:tc>
        <w:tc>
          <w:tcPr>
            <w:tcW w:w="1985" w:type="dxa"/>
          </w:tcPr>
          <w:p w14:paraId="5C8FFB84" w14:textId="77777777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Febb</w:t>
            </w:r>
            <w:proofErr w:type="spellEnd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. 2025 - Giu. 2025 </w:t>
            </w:r>
          </w:p>
        </w:tc>
        <w:tc>
          <w:tcPr>
            <w:tcW w:w="850" w:type="dxa"/>
          </w:tcPr>
          <w:p w14:paraId="1AB0EDB8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851" w:type="dxa"/>
          </w:tcPr>
          <w:p w14:paraId="109C5B80" w14:textId="7C93C8E3" w:rsidR="002E5393" w:rsidRPr="00635626" w:rsidRDefault="007E21A9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59" w:type="dxa"/>
          </w:tcPr>
          <w:p w14:paraId="596F050E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Alunni  IC NIEVO</w:t>
            </w:r>
          </w:p>
        </w:tc>
        <w:tc>
          <w:tcPr>
            <w:tcW w:w="992" w:type="dxa"/>
          </w:tcPr>
          <w:p w14:paraId="1321D5D6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Presenza </w:t>
            </w:r>
          </w:p>
        </w:tc>
      </w:tr>
      <w:tr w:rsidR="002E5393" w:rsidRPr="00635626" w14:paraId="02B67E29" w14:textId="77777777" w:rsidTr="002E5393">
        <w:trPr>
          <w:trHeight w:val="208"/>
          <w:jc w:val="right"/>
        </w:trPr>
        <w:tc>
          <w:tcPr>
            <w:tcW w:w="969" w:type="dxa"/>
          </w:tcPr>
          <w:p w14:paraId="4F931437" w14:textId="52F3873F" w:rsidR="002E5393" w:rsidRPr="002E5393" w:rsidRDefault="002E5393" w:rsidP="002E5393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E5393"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13" w:type="dxa"/>
          </w:tcPr>
          <w:p w14:paraId="0B8D36D4" w14:textId="2FE0E1B5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Docente esperto in possesso di specifiche competenze </w:t>
            </w:r>
          </w:p>
        </w:tc>
        <w:tc>
          <w:tcPr>
            <w:tcW w:w="1985" w:type="dxa"/>
          </w:tcPr>
          <w:p w14:paraId="437D17B1" w14:textId="77777777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Febb</w:t>
            </w:r>
            <w:proofErr w:type="spellEnd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. 2025 - Giu. 2025 </w:t>
            </w:r>
          </w:p>
        </w:tc>
        <w:tc>
          <w:tcPr>
            <w:tcW w:w="850" w:type="dxa"/>
          </w:tcPr>
          <w:p w14:paraId="3102AF61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851" w:type="dxa"/>
          </w:tcPr>
          <w:p w14:paraId="4F0EDA0E" w14:textId="7CFA16A8" w:rsidR="002E5393" w:rsidRPr="00635626" w:rsidRDefault="007E21A9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2E5393"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559" w:type="dxa"/>
          </w:tcPr>
          <w:p w14:paraId="07D01F4F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Alunni IC NIEVO</w:t>
            </w:r>
          </w:p>
        </w:tc>
        <w:tc>
          <w:tcPr>
            <w:tcW w:w="992" w:type="dxa"/>
          </w:tcPr>
          <w:p w14:paraId="564DD378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Presenza </w:t>
            </w:r>
          </w:p>
        </w:tc>
      </w:tr>
      <w:tr w:rsidR="002E5393" w:rsidRPr="00635626" w14:paraId="525E8FDC" w14:textId="77777777" w:rsidTr="002E5393">
        <w:trPr>
          <w:trHeight w:val="208"/>
          <w:jc w:val="right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1317" w14:textId="49AC3E16" w:rsidR="002E5393" w:rsidRPr="002E5393" w:rsidRDefault="002E5393" w:rsidP="002E5393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2E5393"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9D06" w14:textId="587B55AD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Docente esperto in possesso di specifiche competenze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B684" w14:textId="77777777" w:rsidR="002E5393" w:rsidRPr="00635626" w:rsidRDefault="002E5393" w:rsidP="00EB6F0A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proofErr w:type="spellStart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Febb</w:t>
            </w:r>
            <w:proofErr w:type="spellEnd"/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. 2025 - Giu. 2025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AD70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601B" w14:textId="4C133D03" w:rsidR="002E5393" w:rsidRPr="00635626" w:rsidRDefault="007E21A9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</w:t>
            </w:r>
          </w:p>
          <w:p w14:paraId="65C1AB0C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D0E3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>Alunni IC NIEVO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307" w14:textId="77777777" w:rsidR="002E5393" w:rsidRPr="00635626" w:rsidRDefault="002E5393" w:rsidP="00EB6F0A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35626">
              <w:rPr>
                <w:rFonts w:ascii="Tahoma" w:hAnsi="Tahoma" w:cs="Tahoma"/>
                <w:color w:val="000000"/>
                <w:sz w:val="18"/>
                <w:szCs w:val="18"/>
              </w:rPr>
              <w:t xml:space="preserve">Presenza </w:t>
            </w:r>
          </w:p>
        </w:tc>
      </w:tr>
    </w:tbl>
    <w:p w14:paraId="4B307D89" w14:textId="77777777" w:rsidR="003D77F1" w:rsidRDefault="003D77F1" w:rsidP="000B7E4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p w14:paraId="2301912D" w14:textId="7EE52F2A" w:rsidR="00703338" w:rsidRPr="000B7E48" w:rsidRDefault="006E2EFA" w:rsidP="000B7E4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N.B.: barrare la casella </w:t>
      </w:r>
      <w:r w:rsidR="003D2AA2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“</w:t>
      </w:r>
      <w:r w:rsidR="007E21A9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n. intervento</w:t>
      </w:r>
      <w:bookmarkStart w:id="0" w:name="_GoBack"/>
      <w:bookmarkEnd w:id="0"/>
      <w:r w:rsidR="003D2AA2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” </w:t>
      </w: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relativa al ruolo che si richiede</w:t>
      </w:r>
    </w:p>
    <w:p w14:paraId="0E2B3F0C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2C1E5EB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50EBD8A0" w14:textId="2FB9115F" w:rsidR="0004033D" w:rsidRPr="006C10F5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37C5603E" w14:textId="263ED4FB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lastRenderedPageBreak/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709BB0D5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77DF0B9D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2CD6E8F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B111286" w14:textId="77777777" w:rsidR="00D6722F" w:rsidRDefault="00D6722F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77A5A3E" w14:textId="77777777" w:rsidR="00D6722F" w:rsidRDefault="00D6722F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9BAA904" w14:textId="77777777" w:rsidR="00D6722F" w:rsidRDefault="00D6722F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044F8C7" w14:textId="77777777" w:rsidR="00D6722F" w:rsidRDefault="00D6722F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E174CC6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EE92631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16AEC9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E03E919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712486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370C64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8744FD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128AD99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D2D0D23" w14:textId="77777777" w:rsidR="00EE7CBC" w:rsidRDefault="00EE7CBC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sectPr w:rsidR="00EE7CBC" w:rsidSect="002E5393">
      <w:footerReference w:type="even" r:id="rId8"/>
      <w:footerReference w:type="default" r:id="rId9"/>
      <w:pgSz w:w="11907" w:h="16839" w:code="9"/>
      <w:pgMar w:top="1134" w:right="993" w:bottom="28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66737" w14:textId="77777777" w:rsidR="00C31D25" w:rsidRDefault="00C31D25">
      <w:r>
        <w:separator/>
      </w:r>
    </w:p>
  </w:endnote>
  <w:endnote w:type="continuationSeparator" w:id="0">
    <w:p w14:paraId="19A9AD59" w14:textId="77777777" w:rsidR="00C31D25" w:rsidRDefault="00C3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99777" w14:textId="28CEE521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E21A9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0155B" w14:textId="77777777" w:rsidR="00C31D25" w:rsidRDefault="00C31D25">
      <w:r>
        <w:separator/>
      </w:r>
    </w:p>
  </w:footnote>
  <w:footnote w:type="continuationSeparator" w:id="0">
    <w:p w14:paraId="3B7439EA" w14:textId="77777777" w:rsidR="00C31D25" w:rsidRDefault="00C31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7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4D4655"/>
    <w:multiLevelType w:val="hybridMultilevel"/>
    <w:tmpl w:val="D1542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6"/>
  </w:num>
  <w:num w:numId="9">
    <w:abstractNumId w:val="12"/>
  </w:num>
  <w:num w:numId="10">
    <w:abstractNumId w:val="37"/>
  </w:num>
  <w:num w:numId="11">
    <w:abstractNumId w:val="24"/>
  </w:num>
  <w:num w:numId="12">
    <w:abstractNumId w:val="7"/>
  </w:num>
  <w:num w:numId="13">
    <w:abstractNumId w:val="8"/>
  </w:num>
  <w:num w:numId="14">
    <w:abstractNumId w:val="5"/>
  </w:num>
  <w:num w:numId="15">
    <w:abstractNumId w:val="18"/>
  </w:num>
  <w:num w:numId="16">
    <w:abstractNumId w:val="34"/>
  </w:num>
  <w:num w:numId="17">
    <w:abstractNumId w:val="9"/>
  </w:num>
  <w:num w:numId="18">
    <w:abstractNumId w:val="25"/>
  </w:num>
  <w:num w:numId="19">
    <w:abstractNumId w:val="3"/>
  </w:num>
  <w:num w:numId="20">
    <w:abstractNumId w:val="4"/>
  </w:num>
  <w:num w:numId="21">
    <w:abstractNumId w:val="14"/>
  </w:num>
  <w:num w:numId="22">
    <w:abstractNumId w:val="16"/>
  </w:num>
  <w:num w:numId="23">
    <w:abstractNumId w:val="19"/>
  </w:num>
  <w:num w:numId="24">
    <w:abstractNumId w:val="29"/>
  </w:num>
  <w:num w:numId="25">
    <w:abstractNumId w:val="11"/>
  </w:num>
  <w:num w:numId="26">
    <w:abstractNumId w:val="30"/>
  </w:num>
  <w:num w:numId="27">
    <w:abstractNumId w:val="20"/>
  </w:num>
  <w:num w:numId="28">
    <w:abstractNumId w:val="28"/>
  </w:num>
  <w:num w:numId="29">
    <w:abstractNumId w:val="31"/>
  </w:num>
  <w:num w:numId="30">
    <w:abstractNumId w:val="33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35"/>
  </w:num>
  <w:num w:numId="34">
    <w:abstractNumId w:val="32"/>
  </w:num>
  <w:num w:numId="35">
    <w:abstractNumId w:val="23"/>
  </w:num>
  <w:num w:numId="36">
    <w:abstractNumId w:val="22"/>
  </w:num>
  <w:num w:numId="37">
    <w:abstractNumId w:val="15"/>
  </w:num>
  <w:num w:numId="38">
    <w:abstractNumId w:val="17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0B07"/>
    <w:rsid w:val="000D1AFB"/>
    <w:rsid w:val="000D5BE5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0501C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4AD"/>
    <w:rsid w:val="001508F3"/>
    <w:rsid w:val="00154F0E"/>
    <w:rsid w:val="00157BF6"/>
    <w:rsid w:val="00160EA8"/>
    <w:rsid w:val="001622AF"/>
    <w:rsid w:val="0016323E"/>
    <w:rsid w:val="00164BD8"/>
    <w:rsid w:val="00167C80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C2EC5"/>
    <w:rsid w:val="002D115B"/>
    <w:rsid w:val="002D32F8"/>
    <w:rsid w:val="002D3EC6"/>
    <w:rsid w:val="002D472B"/>
    <w:rsid w:val="002D473A"/>
    <w:rsid w:val="002D786D"/>
    <w:rsid w:val="002E1891"/>
    <w:rsid w:val="002E1DEB"/>
    <w:rsid w:val="002E5393"/>
    <w:rsid w:val="002E5DB6"/>
    <w:rsid w:val="002F49B3"/>
    <w:rsid w:val="002F66C4"/>
    <w:rsid w:val="00300F45"/>
    <w:rsid w:val="00304B62"/>
    <w:rsid w:val="0030701D"/>
    <w:rsid w:val="003101F6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2AA2"/>
    <w:rsid w:val="003D4352"/>
    <w:rsid w:val="003D77F1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04F"/>
    <w:rsid w:val="00430C48"/>
    <w:rsid w:val="00433CB5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3A05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D643E"/>
    <w:rsid w:val="004E105E"/>
    <w:rsid w:val="004E6955"/>
    <w:rsid w:val="004F56A0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794"/>
    <w:rsid w:val="00543DF4"/>
    <w:rsid w:val="00547C3A"/>
    <w:rsid w:val="00551462"/>
    <w:rsid w:val="00551ED0"/>
    <w:rsid w:val="005528BF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60340"/>
    <w:rsid w:val="0066271B"/>
    <w:rsid w:val="00663BD8"/>
    <w:rsid w:val="006648CD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D79FF"/>
    <w:rsid w:val="006E0673"/>
    <w:rsid w:val="006E2EFA"/>
    <w:rsid w:val="006E33D9"/>
    <w:rsid w:val="006E4E92"/>
    <w:rsid w:val="006F05B1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12DF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BD4"/>
    <w:rsid w:val="0079013C"/>
    <w:rsid w:val="007927F5"/>
    <w:rsid w:val="0079402C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1A9"/>
    <w:rsid w:val="007E2352"/>
    <w:rsid w:val="007E6F99"/>
    <w:rsid w:val="007F019B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0E6"/>
    <w:rsid w:val="008B6767"/>
    <w:rsid w:val="008B67E9"/>
    <w:rsid w:val="008C0440"/>
    <w:rsid w:val="008C1400"/>
    <w:rsid w:val="008D1317"/>
    <w:rsid w:val="008D4007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1401A"/>
    <w:rsid w:val="00B164D1"/>
    <w:rsid w:val="00B2311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302D2"/>
    <w:rsid w:val="00C31D25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951A6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6722F"/>
    <w:rsid w:val="00D81C29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A6467"/>
    <w:rsid w:val="00EB0B8B"/>
    <w:rsid w:val="00EB2A39"/>
    <w:rsid w:val="00EC166B"/>
    <w:rsid w:val="00EC303F"/>
    <w:rsid w:val="00EC3183"/>
    <w:rsid w:val="00ED03F7"/>
    <w:rsid w:val="00ED1016"/>
    <w:rsid w:val="00ED5317"/>
    <w:rsid w:val="00ED645F"/>
    <w:rsid w:val="00ED65F7"/>
    <w:rsid w:val="00EE2CF3"/>
    <w:rsid w:val="00EE6A82"/>
    <w:rsid w:val="00EE7CBC"/>
    <w:rsid w:val="00EF30AB"/>
    <w:rsid w:val="00EF617D"/>
    <w:rsid w:val="00F03715"/>
    <w:rsid w:val="00F04C4F"/>
    <w:rsid w:val="00F05749"/>
    <w:rsid w:val="00F07F9B"/>
    <w:rsid w:val="00F1445C"/>
    <w:rsid w:val="00F164C7"/>
    <w:rsid w:val="00F2100B"/>
    <w:rsid w:val="00F21F17"/>
    <w:rsid w:val="00F2677F"/>
    <w:rsid w:val="00F3089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55C61-8A72-4CBA-B721-8C8080D8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435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11</cp:revision>
  <cp:lastPrinted>2020-02-24T13:03:00Z</cp:lastPrinted>
  <dcterms:created xsi:type="dcterms:W3CDTF">2023-10-20T16:02:00Z</dcterms:created>
  <dcterms:modified xsi:type="dcterms:W3CDTF">2025-01-29T10:49:00Z</dcterms:modified>
</cp:coreProperties>
</file>