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B9FCF" w14:textId="1536F83F" w:rsidR="00DD1F91" w:rsidRDefault="002D473A" w:rsidP="00EC318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</w:t>
      </w:r>
      <w:r w:rsidR="00EC3183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</w:t>
      </w:r>
      <w:r w:rsidR="00EC318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="00EC3183">
        <w:rPr>
          <w:sz w:val="16"/>
          <w:szCs w:val="16"/>
        </w:rPr>
        <w:t xml:space="preserve">                                                            </w:t>
      </w:r>
      <w:r>
        <w:rPr>
          <w:sz w:val="16"/>
          <w:szCs w:val="16"/>
        </w:rPr>
        <w:t xml:space="preserve">   </w:t>
      </w:r>
    </w:p>
    <w:tbl>
      <w:tblPr>
        <w:tblW w:w="988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204"/>
        <w:gridCol w:w="1090"/>
        <w:gridCol w:w="1090"/>
        <w:gridCol w:w="1397"/>
        <w:gridCol w:w="1560"/>
        <w:gridCol w:w="1544"/>
      </w:tblGrid>
      <w:tr w:rsidR="005F156B" w14:paraId="5F501612" w14:textId="77777777" w:rsidTr="005F156B">
        <w:trPr>
          <w:trHeight w:val="699"/>
        </w:trPr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BE6B3A" w14:textId="25117E21" w:rsidR="00182014" w:rsidRDefault="005F156B" w:rsidP="001820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br w:type="page"/>
              <w:t xml:space="preserve">ALLEGATO B: </w:t>
            </w:r>
            <w:r>
              <w:rPr>
                <w:b/>
                <w:sz w:val="24"/>
                <w:szCs w:val="24"/>
              </w:rPr>
              <w:t>GRIGLIA DI VALUTAZIONE DEI TITOLI PER ESPERTO</w:t>
            </w:r>
            <w:r w:rsidR="009A0ACE">
              <w:rPr>
                <w:b/>
                <w:sz w:val="24"/>
                <w:szCs w:val="24"/>
              </w:rPr>
              <w:t xml:space="preserve"> </w:t>
            </w:r>
            <w:r w:rsidR="009A0ACE">
              <w:rPr>
                <w:rFonts w:ascii="Tahoma" w:eastAsia="Calibri" w:hAnsi="Tahoma" w:cs="Tahoma"/>
                <w:b/>
                <w:bCs/>
                <w:iCs/>
                <w:u w:val="single"/>
                <w:lang w:eastAsia="en-US"/>
              </w:rPr>
              <w:t xml:space="preserve">Percorsi di </w:t>
            </w:r>
            <w:proofErr w:type="spellStart"/>
            <w:r w:rsidR="009A0ACE">
              <w:rPr>
                <w:rFonts w:ascii="Tahoma" w:eastAsia="Calibri" w:hAnsi="Tahoma" w:cs="Tahoma"/>
                <w:b/>
                <w:bCs/>
                <w:iCs/>
                <w:u w:val="single"/>
                <w:lang w:eastAsia="en-US"/>
              </w:rPr>
              <w:t>mentoring</w:t>
            </w:r>
            <w:proofErr w:type="spellEnd"/>
            <w:r w:rsidR="009A0ACE">
              <w:rPr>
                <w:rFonts w:ascii="Tahoma" w:eastAsia="Calibri" w:hAnsi="Tahoma" w:cs="Tahoma"/>
                <w:b/>
                <w:bCs/>
                <w:iCs/>
                <w:u w:val="single"/>
                <w:lang w:eastAsia="en-US"/>
              </w:rPr>
              <w:t xml:space="preserve">  e orientamento rivolti   a singoli alunni per il recupero delle competenze di base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5119A15C" w14:textId="1F132265" w:rsidR="005F156B" w:rsidRDefault="00182014" w:rsidP="00182014">
            <w:pPr>
              <w:jc w:val="center"/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DOCENTE_________________________________</w:t>
            </w:r>
          </w:p>
        </w:tc>
      </w:tr>
      <w:tr w:rsidR="005F156B" w14:paraId="1A273037" w14:textId="77777777" w:rsidTr="005F156B"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6B8D9A" w14:textId="77777777" w:rsidR="005F156B" w:rsidRDefault="005F156B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Criteri di ammissione: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1F24175A" w14:textId="77777777" w:rsidR="005F156B" w:rsidRDefault="005F156B" w:rsidP="005F156B">
            <w:pPr>
              <w:pStyle w:val="Paragrafoelenco"/>
              <w:numPr>
                <w:ilvl w:val="0"/>
                <w:numId w:val="33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>essere in possesso dei requisiti di cui all’articolo 8 per il ruolo per cui si presenta domanda</w:t>
            </w:r>
          </w:p>
          <w:p w14:paraId="46A09955" w14:textId="47D23819" w:rsidR="005F156B" w:rsidRDefault="005F156B" w:rsidP="005F156B">
            <w:pPr>
              <w:pStyle w:val="Paragrafoelenco"/>
              <w:numPr>
                <w:ilvl w:val="0"/>
                <w:numId w:val="33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essere docente interno per tutta la durata dell’incarico </w:t>
            </w:r>
          </w:p>
        </w:tc>
      </w:tr>
      <w:tr w:rsidR="005F156B" w14:paraId="66B4A1EB" w14:textId="77777777" w:rsidTr="005F156B">
        <w:tc>
          <w:tcPr>
            <w:tcW w:w="5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A589C8" w14:textId="77777777" w:rsidR="005F156B" w:rsidRDefault="005F156B">
            <w:pPr>
              <w:snapToGrid w:val="0"/>
              <w:rPr>
                <w:b/>
              </w:rPr>
            </w:pPr>
            <w:r>
              <w:rPr>
                <w:b/>
              </w:rPr>
              <w:t>L' ISTRUZIONE, LA FORMAZIONE</w:t>
            </w:r>
          </w:p>
          <w:p w14:paraId="61A3A26F" w14:textId="77777777" w:rsidR="005F156B" w:rsidRDefault="005F156B">
            <w:pPr>
              <w:snapToGrid w:val="0"/>
              <w:rPr>
                <w:b/>
              </w:rPr>
            </w:pPr>
            <w:r>
              <w:rPr>
                <w:b/>
              </w:rPr>
              <w:t xml:space="preserve">NELLO SPECIFICO DIPARTIMENTO IN CUI SI </w:t>
            </w:r>
          </w:p>
          <w:p w14:paraId="5D9B61ED" w14:textId="77777777" w:rsidR="005F156B" w:rsidRDefault="005F156B">
            <w:pPr>
              <w:snapToGrid w:val="0"/>
              <w:rPr>
                <w:b/>
              </w:rPr>
            </w:pPr>
            <w:r>
              <w:rPr>
                <w:b/>
              </w:rPr>
              <w:t xml:space="preserve">CONCORRE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D08A6A1" w14:textId="77777777" w:rsidR="005F156B" w:rsidRPr="00182014" w:rsidRDefault="005F156B">
            <w:pPr>
              <w:jc w:val="center"/>
              <w:rPr>
                <w:b/>
                <w:sz w:val="18"/>
                <w:szCs w:val="18"/>
              </w:rPr>
            </w:pPr>
            <w:r w:rsidRPr="00182014">
              <w:rPr>
                <w:b/>
                <w:sz w:val="18"/>
                <w:szCs w:val="18"/>
              </w:rPr>
              <w:t>n. riferimento del curriculum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ED26AF" w14:textId="77777777" w:rsidR="005F156B" w:rsidRPr="00182014" w:rsidRDefault="005F156B">
            <w:pPr>
              <w:jc w:val="center"/>
              <w:rPr>
                <w:b/>
                <w:sz w:val="18"/>
                <w:szCs w:val="18"/>
              </w:rPr>
            </w:pPr>
            <w:r w:rsidRPr="00182014">
              <w:rPr>
                <w:b/>
                <w:sz w:val="18"/>
                <w:szCs w:val="18"/>
              </w:rPr>
              <w:t>da compilare a cura del candidato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F1EA42" w14:textId="77777777" w:rsidR="005F156B" w:rsidRPr="00182014" w:rsidRDefault="005F156B">
            <w:pPr>
              <w:jc w:val="center"/>
              <w:rPr>
                <w:b/>
                <w:sz w:val="18"/>
                <w:szCs w:val="18"/>
              </w:rPr>
            </w:pPr>
            <w:r w:rsidRPr="00182014">
              <w:rPr>
                <w:b/>
                <w:sz w:val="18"/>
                <w:szCs w:val="18"/>
              </w:rPr>
              <w:t>da compilare a cura della commissione</w:t>
            </w:r>
          </w:p>
        </w:tc>
      </w:tr>
      <w:tr w:rsidR="005F156B" w14:paraId="7206E43B" w14:textId="77777777" w:rsidTr="005F156B">
        <w:tc>
          <w:tcPr>
            <w:tcW w:w="32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B49A33" w14:textId="77777777" w:rsidR="005F156B" w:rsidRDefault="005F156B">
            <w:r>
              <w:rPr>
                <w:b/>
              </w:rPr>
              <w:t xml:space="preserve">A1. LAUREA INERENTE AL RUOLO SPECIFICO </w:t>
            </w:r>
            <w:r>
              <w:t>(vecchio ordinamento o magistrale)</w:t>
            </w:r>
          </w:p>
        </w:tc>
        <w:tc>
          <w:tcPr>
            <w:tcW w:w="1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D8C6A99" w14:textId="77777777" w:rsidR="005F156B" w:rsidRPr="00182014" w:rsidRDefault="005F156B">
            <w:pPr>
              <w:snapToGrid w:val="0"/>
              <w:rPr>
                <w:sz w:val="18"/>
                <w:szCs w:val="18"/>
              </w:rPr>
            </w:pPr>
            <w:r w:rsidRPr="00182014">
              <w:rPr>
                <w:sz w:val="18"/>
                <w:szCs w:val="18"/>
              </w:rPr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E241C7" w14:textId="77777777" w:rsidR="005F156B" w:rsidRDefault="005F156B">
            <w:r>
              <w:rPr>
                <w:b/>
              </w:rPr>
              <w:t>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025319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3ABDD3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11606" w14:textId="77777777" w:rsidR="005F156B" w:rsidRDefault="005F156B">
            <w:pPr>
              <w:snapToGrid w:val="0"/>
            </w:pPr>
          </w:p>
        </w:tc>
      </w:tr>
      <w:tr w:rsidR="005F156B" w14:paraId="6556D0A8" w14:textId="77777777" w:rsidTr="003C0040">
        <w:tc>
          <w:tcPr>
            <w:tcW w:w="32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D6E959C" w14:textId="77777777" w:rsidR="005F156B" w:rsidRDefault="005F156B"/>
        </w:tc>
        <w:tc>
          <w:tcPr>
            <w:tcW w:w="1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66E43FB" w14:textId="77777777" w:rsidR="005F156B" w:rsidRDefault="005F156B"/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32EADF" w14:textId="77777777" w:rsidR="005F156B" w:rsidRDefault="005F156B">
            <w:r>
              <w:rPr>
                <w:b/>
              </w:rPr>
              <w:t>15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693C0F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31FD7E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68FC7" w14:textId="77777777" w:rsidR="005F156B" w:rsidRDefault="005F156B">
            <w:pPr>
              <w:snapToGrid w:val="0"/>
            </w:pPr>
          </w:p>
        </w:tc>
      </w:tr>
      <w:tr w:rsidR="005F156B" w14:paraId="1F19B8B1" w14:textId="77777777" w:rsidTr="005F156B">
        <w:trPr>
          <w:trHeight w:val="115"/>
        </w:trPr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4E8FB78A" w14:textId="77777777" w:rsidR="005F156B" w:rsidRDefault="005F156B">
            <w:r>
              <w:rPr>
                <w:b/>
              </w:rPr>
              <w:t>A2. LAUREA INERENTE AL RUOLO SPECIFICO</w:t>
            </w:r>
          </w:p>
          <w:p w14:paraId="7A81024B" w14:textId="77777777" w:rsidR="005F156B" w:rsidRDefault="005F156B">
            <w:pPr>
              <w:rPr>
                <w:b/>
              </w:rPr>
            </w:pPr>
            <w:r>
              <w:t>(triennale, in alternativa al punto A1)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41FD4B" w14:textId="77777777" w:rsidR="005F156B" w:rsidRPr="00182014" w:rsidRDefault="005F156B">
            <w:pPr>
              <w:snapToGrid w:val="0"/>
              <w:rPr>
                <w:sz w:val="18"/>
                <w:szCs w:val="18"/>
              </w:rPr>
            </w:pPr>
            <w:r w:rsidRPr="00182014">
              <w:rPr>
                <w:sz w:val="18"/>
                <w:szCs w:val="18"/>
              </w:rPr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9EFE6F" w14:textId="77777777" w:rsidR="005F156B" w:rsidRDefault="005F156B">
            <w:r>
              <w:rPr>
                <w:b/>
              </w:rPr>
              <w:t>10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E083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C28D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8792" w14:textId="77777777" w:rsidR="005F156B" w:rsidRDefault="005F156B">
            <w:pPr>
              <w:snapToGrid w:val="0"/>
            </w:pPr>
          </w:p>
        </w:tc>
      </w:tr>
      <w:tr w:rsidR="005F156B" w14:paraId="281D5F70" w14:textId="77777777" w:rsidTr="005F156B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8CF312C" w14:textId="77777777" w:rsidR="005F156B" w:rsidRDefault="005F156B">
            <w:r>
              <w:rPr>
                <w:b/>
              </w:rPr>
              <w:t xml:space="preserve">A3. DIPLOMA </w:t>
            </w:r>
            <w:r>
              <w:t>(in alternativa ai punti A1 e A2)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9E3AC6" w14:textId="77777777" w:rsidR="005F156B" w:rsidRPr="00182014" w:rsidRDefault="005F156B">
            <w:pPr>
              <w:snapToGrid w:val="0"/>
              <w:rPr>
                <w:sz w:val="18"/>
                <w:szCs w:val="18"/>
              </w:rPr>
            </w:pPr>
            <w:r w:rsidRPr="00182014">
              <w:rPr>
                <w:sz w:val="18"/>
                <w:szCs w:val="18"/>
              </w:rPr>
              <w:t>Verrà valutato un solo diploma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41BD4E" w14:textId="77777777" w:rsidR="005F156B" w:rsidRDefault="005F156B">
            <w:r>
              <w:rPr>
                <w:b/>
              </w:rPr>
              <w:t>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085173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2962D8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1EFE8" w14:textId="77777777" w:rsidR="005F156B" w:rsidRDefault="005F156B">
            <w:pPr>
              <w:snapToGrid w:val="0"/>
            </w:pPr>
          </w:p>
        </w:tc>
      </w:tr>
      <w:tr w:rsidR="005F156B" w14:paraId="1F2438A3" w14:textId="77777777" w:rsidTr="005F156B">
        <w:tc>
          <w:tcPr>
            <w:tcW w:w="5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E32275" w14:textId="77777777" w:rsidR="005F156B" w:rsidRDefault="005F156B">
            <w:pPr>
              <w:rPr>
                <w:b/>
              </w:rPr>
            </w:pPr>
          </w:p>
          <w:p w14:paraId="69ADA304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 xml:space="preserve">LE CERTIFICAZIONI OTTENUTE  </w:t>
            </w:r>
          </w:p>
          <w:p w14:paraId="4553B95A" w14:textId="77777777" w:rsidR="005F156B" w:rsidRDefault="005F156B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37FA96ED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7CC4C9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961FD3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F9C1A" w14:textId="77777777" w:rsidR="005F156B" w:rsidRDefault="005F156B">
            <w:pPr>
              <w:snapToGrid w:val="0"/>
            </w:pPr>
          </w:p>
        </w:tc>
      </w:tr>
      <w:tr w:rsidR="005F156B" w14:paraId="4523E160" w14:textId="77777777" w:rsidTr="005F156B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9D789E" w14:textId="77777777" w:rsidR="005F156B" w:rsidRPr="00381ABE" w:rsidRDefault="005F156B" w:rsidP="00182014">
            <w:pPr>
              <w:jc w:val="both"/>
              <w:rPr>
                <w:b/>
                <w:sz w:val="16"/>
                <w:szCs w:val="16"/>
              </w:rPr>
            </w:pPr>
            <w:r w:rsidRPr="00381ABE">
              <w:rPr>
                <w:b/>
                <w:sz w:val="16"/>
                <w:szCs w:val="16"/>
              </w:rPr>
              <w:t>B1. COMPETENZE I.C.T. CERTIFICATE riconosciute dal MIUR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291019" w14:textId="77777777" w:rsidR="005F156B" w:rsidRDefault="005F156B">
            <w:pPr>
              <w:rPr>
                <w:b/>
              </w:rPr>
            </w:pPr>
            <w:r>
              <w:t xml:space="preserve">Max 1 </w:t>
            </w:r>
            <w:proofErr w:type="spellStart"/>
            <w:r>
              <w:t>cert</w:t>
            </w:r>
            <w:proofErr w:type="spellEnd"/>
            <w:r>
              <w:t>.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95B92F6" w14:textId="77777777" w:rsidR="005F156B" w:rsidRDefault="005F156B">
            <w:r>
              <w:rPr>
                <w:b/>
              </w:rPr>
              <w:t xml:space="preserve">5 punti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218EDB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7236D5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E69F6" w14:textId="77777777" w:rsidR="005F156B" w:rsidRDefault="005F156B">
            <w:pPr>
              <w:snapToGrid w:val="0"/>
            </w:pPr>
          </w:p>
        </w:tc>
      </w:tr>
      <w:tr w:rsidR="005F156B" w14:paraId="35DBE9CF" w14:textId="77777777" w:rsidTr="005F156B">
        <w:trPr>
          <w:trHeight w:val="623"/>
        </w:trPr>
        <w:tc>
          <w:tcPr>
            <w:tcW w:w="5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8A0601" w14:textId="77777777" w:rsidR="005F156B" w:rsidRDefault="005F156B">
            <w:pPr>
              <w:rPr>
                <w:b/>
              </w:rPr>
            </w:pPr>
          </w:p>
          <w:p w14:paraId="26151DF2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>LE ESPERIENZE</w:t>
            </w:r>
          </w:p>
          <w:p w14:paraId="132A8EA1" w14:textId="77777777" w:rsidR="005F156B" w:rsidRDefault="005F156B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62AE756D" w14:textId="77777777" w:rsidR="005F156B" w:rsidRDefault="005F156B"/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DBC69D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5F6414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F3472" w14:textId="77777777" w:rsidR="005F156B" w:rsidRDefault="005F156B">
            <w:pPr>
              <w:snapToGrid w:val="0"/>
            </w:pPr>
          </w:p>
        </w:tc>
      </w:tr>
      <w:tr w:rsidR="005F156B" w14:paraId="43FD80D2" w14:textId="77777777" w:rsidTr="005F156B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ADE8FF" w14:textId="2B1D4875" w:rsidR="005F156B" w:rsidRDefault="005F156B" w:rsidP="00182014">
            <w:pPr>
              <w:jc w:val="both"/>
              <w:rPr>
                <w:b/>
              </w:rPr>
            </w:pPr>
            <w:r w:rsidRPr="00182014">
              <w:rPr>
                <w:b/>
                <w:sz w:val="18"/>
                <w:szCs w:val="18"/>
              </w:rPr>
              <w:t>C1. CONOSCENZE SPECIFICHE DELL'ARGOMENTO (documentate attraverso incarichi di esperto in progetti ricadenti nei fondi europei presso scuole statali se inerenti alla formazione)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D070E7" w14:textId="77777777" w:rsidR="005F156B" w:rsidRDefault="005F156B">
            <w:r>
              <w:t>Max 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8827E7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>3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6FCEE3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60D1FA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432CB" w14:textId="77777777" w:rsidR="005F156B" w:rsidRDefault="005F156B">
            <w:pPr>
              <w:snapToGrid w:val="0"/>
            </w:pPr>
          </w:p>
        </w:tc>
      </w:tr>
      <w:tr w:rsidR="005F156B" w14:paraId="27973A2B" w14:textId="77777777" w:rsidTr="005F156B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600A81" w14:textId="5445A144" w:rsidR="005F156B" w:rsidRDefault="005F156B" w:rsidP="00182014">
            <w:pPr>
              <w:jc w:val="both"/>
              <w:rPr>
                <w:b/>
              </w:rPr>
            </w:pPr>
            <w:r w:rsidRPr="00182014">
              <w:rPr>
                <w:b/>
                <w:sz w:val="18"/>
                <w:szCs w:val="18"/>
              </w:rPr>
              <w:t>C2. CONOSCENZE SPECIFICHE DELL'ARGOMENTO (documentate attraverso pubblicazioni sulla tematica della formazione)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07FA83E" w14:textId="77777777" w:rsidR="005F156B" w:rsidRDefault="005F156B">
            <w:r>
              <w:t>Max 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6620E6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>2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08F13E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1BC19F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FD264" w14:textId="77777777" w:rsidR="005F156B" w:rsidRDefault="005F156B">
            <w:pPr>
              <w:snapToGrid w:val="0"/>
            </w:pPr>
          </w:p>
        </w:tc>
      </w:tr>
      <w:tr w:rsidR="005F156B" w14:paraId="6804A2F9" w14:textId="77777777" w:rsidTr="005F156B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C8D570" w14:textId="1DE04A8F" w:rsidR="005F156B" w:rsidRDefault="005F156B" w:rsidP="00182014">
            <w:pPr>
              <w:rPr>
                <w:b/>
              </w:rPr>
            </w:pPr>
            <w:r w:rsidRPr="00182014">
              <w:rPr>
                <w:b/>
                <w:sz w:val="18"/>
                <w:szCs w:val="18"/>
              </w:rPr>
              <w:t>C3. CONOSCENZE SPECIFICHE DELL'ARGOMENTO (documentate attraverso esperienze di esperto in tematiche inerenti all’argomento della selezione in aggiunta a quelli del punto C1)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B0FEBC" w14:textId="77777777" w:rsidR="005F156B" w:rsidRDefault="005F156B">
            <w:r>
              <w:t>Max 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292BFD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>2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8983DE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94B843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DA94B" w14:textId="77777777" w:rsidR="005F156B" w:rsidRDefault="005F156B">
            <w:pPr>
              <w:snapToGrid w:val="0"/>
            </w:pPr>
          </w:p>
        </w:tc>
      </w:tr>
      <w:tr w:rsidR="005F156B" w14:paraId="57F10312" w14:textId="77777777" w:rsidTr="005F156B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ED06B2" w14:textId="77777777" w:rsidR="005F156B" w:rsidRPr="00182014" w:rsidRDefault="005F156B">
            <w:pPr>
              <w:rPr>
                <w:b/>
                <w:sz w:val="18"/>
                <w:szCs w:val="18"/>
              </w:rPr>
            </w:pPr>
            <w:r w:rsidRPr="00182014">
              <w:rPr>
                <w:b/>
                <w:sz w:val="18"/>
                <w:szCs w:val="18"/>
              </w:rPr>
              <w:t>C4. CONOSCENZE SPECIFICHE DELL'</w:t>
            </w:r>
          </w:p>
          <w:p w14:paraId="6426A524" w14:textId="77777777" w:rsidR="005F156B" w:rsidRDefault="005F156B">
            <w:pPr>
              <w:rPr>
                <w:b/>
              </w:rPr>
            </w:pPr>
            <w:r w:rsidRPr="00182014">
              <w:rPr>
                <w:b/>
                <w:sz w:val="18"/>
                <w:szCs w:val="18"/>
              </w:rPr>
              <w:t>ARGOMENTO (documentate attraverso esperienze lavorative professionali inerenti all’oggetto dell’incarico)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99A450C" w14:textId="77777777" w:rsidR="005F156B" w:rsidRDefault="005F156B">
            <w:r>
              <w:t>Max 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57B792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>2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2A508E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611C73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D187A" w14:textId="77777777" w:rsidR="005F156B" w:rsidRDefault="005F156B">
            <w:pPr>
              <w:snapToGrid w:val="0"/>
            </w:pPr>
          </w:p>
        </w:tc>
      </w:tr>
      <w:tr w:rsidR="005F156B" w14:paraId="49287331" w14:textId="77777777" w:rsidTr="005F156B">
        <w:trPr>
          <w:trHeight w:val="616"/>
        </w:trPr>
        <w:tc>
          <w:tcPr>
            <w:tcW w:w="5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40FA207" w14:textId="77777777" w:rsidR="005F156B" w:rsidRDefault="005F156B">
            <w:r>
              <w:rPr>
                <w:b/>
              </w:rPr>
              <w:t>TOTALE MAX                                                               100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C7D43C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25FF00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490EC" w14:textId="77777777" w:rsidR="005F156B" w:rsidRDefault="005F156B">
            <w:pPr>
              <w:snapToGrid w:val="0"/>
            </w:pPr>
          </w:p>
        </w:tc>
      </w:tr>
    </w:tbl>
    <w:p w14:paraId="561BC1C9" w14:textId="7EA9B5B5" w:rsidR="00EE7CBC" w:rsidRPr="00F1096D" w:rsidRDefault="00EE7CBC" w:rsidP="00381ABE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i/>
          <w:iCs/>
          <w:sz w:val="22"/>
          <w:szCs w:val="22"/>
          <w:lang w:eastAsia="en-US"/>
        </w:rPr>
      </w:pPr>
      <w:r w:rsidRPr="00F1096D">
        <w:rPr>
          <w:rFonts w:ascii="Corbel" w:hAnsi="Corbel" w:cs="Corbel"/>
          <w:color w:val="000000"/>
          <w:sz w:val="16"/>
          <w:szCs w:val="16"/>
        </w:rPr>
        <w:t xml:space="preserve">                 </w:t>
      </w:r>
      <w:r w:rsidR="00AD128E">
        <w:rPr>
          <w:rFonts w:ascii="Corbel" w:hAnsi="Corbel" w:cs="Corbel"/>
          <w:color w:val="000000"/>
          <w:sz w:val="16"/>
          <w:szCs w:val="16"/>
        </w:rPr>
        <w:t>firma</w:t>
      </w:r>
      <w:bookmarkStart w:id="0" w:name="_GoBack"/>
      <w:bookmarkEnd w:id="0"/>
      <w:r w:rsidRPr="00F1096D">
        <w:rPr>
          <w:rFonts w:ascii="Corbel" w:hAnsi="Corbel" w:cs="Corbel"/>
          <w:color w:val="000000"/>
          <w:sz w:val="16"/>
          <w:szCs w:val="16"/>
        </w:rPr>
        <w:t xml:space="preserve">                                                                       </w:t>
      </w:r>
    </w:p>
    <w:sectPr w:rsidR="00EE7CBC" w:rsidRPr="00F1096D" w:rsidSect="00DD70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580980" w14:textId="77777777" w:rsidR="000C5D0A" w:rsidRDefault="000C5D0A">
      <w:r>
        <w:separator/>
      </w:r>
    </w:p>
  </w:endnote>
  <w:endnote w:type="continuationSeparator" w:id="0">
    <w:p w14:paraId="1671401B" w14:textId="77777777" w:rsidR="000C5D0A" w:rsidRDefault="000C5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CCEC0" w14:textId="74101686" w:rsidR="009F4F91" w:rsidRDefault="00457994">
    <w:r>
      <w:rPr>
        <w:noProof/>
      </w:rPr>
      <w:drawing>
        <wp:anchor distT="0" distB="0" distL="114300" distR="114300" simplePos="0" relativeHeight="251659264" behindDoc="1" locked="0" layoutInCell="1" allowOverlap="1" wp14:anchorId="19A4954F" wp14:editId="429E1ECE">
          <wp:simplePos x="0" y="0"/>
          <wp:positionH relativeFrom="column">
            <wp:posOffset>-637286</wp:posOffset>
          </wp:positionH>
          <wp:positionV relativeFrom="paragraph">
            <wp:posOffset>100101</wp:posOffset>
          </wp:positionV>
          <wp:extent cx="7399721" cy="482600"/>
          <wp:effectExtent l="0" t="0" r="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343"/>
                  <a:stretch/>
                </pic:blipFill>
                <pic:spPr bwMode="auto">
                  <a:xfrm>
                    <a:off x="0" y="0"/>
                    <a:ext cx="7399721" cy="482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50BE9" w14:textId="77777777" w:rsidR="00381ABE" w:rsidRDefault="00381AB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64507F" w14:textId="77777777" w:rsidR="000C5D0A" w:rsidRDefault="000C5D0A">
      <w:r>
        <w:separator/>
      </w:r>
    </w:p>
  </w:footnote>
  <w:footnote w:type="continuationSeparator" w:id="0">
    <w:p w14:paraId="3A732757" w14:textId="77777777" w:rsidR="000C5D0A" w:rsidRDefault="000C5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BEC45" w14:textId="77777777" w:rsidR="00381ABE" w:rsidRDefault="00381AB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5" w:type="dxa"/>
      <w:tblInd w:w="-426" w:type="dxa"/>
      <w:tblLook w:val="04A0" w:firstRow="1" w:lastRow="0" w:firstColumn="1" w:lastColumn="0" w:noHBand="0" w:noVBand="1"/>
    </w:tblPr>
    <w:tblGrid>
      <w:gridCol w:w="1423"/>
      <w:gridCol w:w="6711"/>
      <w:gridCol w:w="2141"/>
    </w:tblGrid>
    <w:tr w:rsidR="00457994" w:rsidRPr="0088261D" w14:paraId="6EF6778F" w14:textId="77777777" w:rsidTr="000E734D">
      <w:trPr>
        <w:trHeight w:val="1460"/>
      </w:trPr>
      <w:tc>
        <w:tcPr>
          <w:tcW w:w="1423" w:type="dxa"/>
          <w:hideMark/>
        </w:tcPr>
        <w:p w14:paraId="043AD41E" w14:textId="77777777" w:rsidR="00457994" w:rsidRPr="0088261D" w:rsidRDefault="00457994" w:rsidP="00457994">
          <w:pPr>
            <w:spacing w:line="0" w:lineRule="atLeast"/>
            <w:jc w:val="center"/>
            <w:rPr>
              <w:b/>
              <w:sz w:val="24"/>
              <w:szCs w:val="24"/>
            </w:rPr>
          </w:pPr>
          <w:r>
            <w:rPr>
              <w:sz w:val="16"/>
              <w:szCs w:val="16"/>
            </w:rPr>
            <w:t xml:space="preserve">                                                                                                                 </w:t>
          </w:r>
          <w:r w:rsidRPr="0088261D"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00558F01" wp14:editId="6D5BDC1F">
                <wp:simplePos x="0" y="0"/>
                <wp:positionH relativeFrom="margin">
                  <wp:posOffset>60960</wp:posOffset>
                </wp:positionH>
                <wp:positionV relativeFrom="paragraph">
                  <wp:posOffset>233873</wp:posOffset>
                </wp:positionV>
                <wp:extent cx="735330" cy="678180"/>
                <wp:effectExtent l="0" t="0" r="7620" b="7620"/>
                <wp:wrapNone/>
                <wp:docPr id="5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6781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11" w:type="dxa"/>
        </w:tcPr>
        <w:p w14:paraId="5FE83DA4" w14:textId="77777777" w:rsidR="00457994" w:rsidRPr="007276DC" w:rsidRDefault="00457994" w:rsidP="00457994">
          <w:pPr>
            <w:spacing w:before="9" w:line="0" w:lineRule="atLeast"/>
            <w:contextualSpacing/>
            <w:jc w:val="center"/>
            <w:rPr>
              <w:b/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>ISTITUTO COMPRENSIVO STATALE “Ippolito Nievo”</w:t>
          </w:r>
        </w:p>
        <w:p w14:paraId="6B91A600" w14:textId="77777777" w:rsidR="00457994" w:rsidRPr="007276DC" w:rsidRDefault="00457994" w:rsidP="00457994">
          <w:pPr>
            <w:spacing w:before="9" w:line="0" w:lineRule="atLeast"/>
            <w:contextualSpacing/>
            <w:jc w:val="center"/>
            <w:rPr>
              <w:b/>
              <w:sz w:val="18"/>
              <w:szCs w:val="18"/>
            </w:rPr>
          </w:pPr>
          <w:r w:rsidRPr="007276DC">
            <w:rPr>
              <w:sz w:val="18"/>
              <w:szCs w:val="18"/>
            </w:rPr>
            <w:t>INFANZIA-PRIMARIA-SECONDARIA I GRADO</w:t>
          </w:r>
        </w:p>
        <w:p w14:paraId="4D9A3DA5" w14:textId="77777777" w:rsidR="00457994" w:rsidRPr="007276DC" w:rsidRDefault="00457994" w:rsidP="00457994">
          <w:pPr>
            <w:spacing w:line="0" w:lineRule="atLeast"/>
            <w:jc w:val="center"/>
            <w:rPr>
              <w:b/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 xml:space="preserve">Viale Libertà, 30 - 30027 San Donà di Piave (VE) </w:t>
          </w:r>
          <w:r w:rsidRPr="007276DC">
            <w:rPr>
              <w:sz w:val="18"/>
              <w:szCs w:val="18"/>
            </w:rPr>
            <w:t xml:space="preserve">Tel.: +39 0421 590720 </w:t>
          </w:r>
        </w:p>
        <w:p w14:paraId="313BAF4B" w14:textId="77777777" w:rsidR="00457994" w:rsidRPr="007276DC" w:rsidRDefault="00457994" w:rsidP="00457994">
          <w:pPr>
            <w:spacing w:line="0" w:lineRule="atLeast"/>
            <w:jc w:val="center"/>
            <w:rPr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>Codice Fiscale: 84003860271- Codice Univoco Ufficio: UF3J3H</w:t>
          </w:r>
        </w:p>
        <w:p w14:paraId="59C0AD9B" w14:textId="77777777" w:rsidR="00457994" w:rsidRPr="007276DC" w:rsidRDefault="00457994" w:rsidP="00457994">
          <w:pPr>
            <w:spacing w:before="9" w:line="0" w:lineRule="atLeast"/>
            <w:jc w:val="center"/>
            <w:rPr>
              <w:color w:val="0000FF"/>
              <w:sz w:val="18"/>
              <w:szCs w:val="18"/>
              <w:u w:val="single"/>
            </w:rPr>
          </w:pPr>
          <w:r w:rsidRPr="007276DC">
            <w:rPr>
              <w:b/>
              <w:sz w:val="18"/>
              <w:szCs w:val="18"/>
            </w:rPr>
            <w:t xml:space="preserve">E-mail: </w:t>
          </w:r>
          <w:hyperlink r:id="rId2" w:history="1">
            <w:r w:rsidRPr="007276DC">
              <w:rPr>
                <w:b/>
                <w:color w:val="0000FF"/>
                <w:sz w:val="18"/>
                <w:szCs w:val="18"/>
                <w:u w:val="single"/>
              </w:rPr>
              <w:t>veic809006@istruzione.it</w:t>
            </w:r>
          </w:hyperlink>
          <w:r w:rsidRPr="007276DC">
            <w:rPr>
              <w:b/>
              <w:color w:val="0000FF"/>
              <w:sz w:val="18"/>
              <w:szCs w:val="18"/>
            </w:rPr>
            <w:t xml:space="preserve"> </w:t>
          </w:r>
          <w:r w:rsidRPr="007276DC">
            <w:rPr>
              <w:b/>
              <w:sz w:val="18"/>
              <w:szCs w:val="18"/>
            </w:rPr>
            <w:t xml:space="preserve">PEC: </w:t>
          </w:r>
          <w:hyperlink r:id="rId3" w:history="1">
            <w:r w:rsidRPr="007276DC">
              <w:rPr>
                <w:b/>
                <w:color w:val="0000FF"/>
                <w:sz w:val="18"/>
                <w:szCs w:val="18"/>
                <w:u w:val="single"/>
              </w:rPr>
              <w:t>VEIC809006@pec.istruzione.it</w:t>
            </w:r>
          </w:hyperlink>
          <w:r w:rsidRPr="007276DC">
            <w:rPr>
              <w:b/>
              <w:sz w:val="18"/>
              <w:szCs w:val="18"/>
            </w:rPr>
            <w:t xml:space="preserve"> </w:t>
          </w:r>
          <w:r>
            <w:rPr>
              <w:b/>
              <w:sz w:val="18"/>
              <w:szCs w:val="18"/>
            </w:rPr>
            <w:br/>
          </w:r>
          <w:r w:rsidRPr="007276DC">
            <w:rPr>
              <w:b/>
              <w:sz w:val="18"/>
              <w:szCs w:val="18"/>
            </w:rPr>
            <w:t xml:space="preserve">Web: </w:t>
          </w:r>
          <w:hyperlink r:id="rId4" w:history="1">
            <w:r w:rsidRPr="007276DC">
              <w:rPr>
                <w:color w:val="0000FF"/>
                <w:sz w:val="18"/>
                <w:szCs w:val="18"/>
                <w:u w:val="single"/>
              </w:rPr>
              <w:t>https://www.icnievo.edu.it/</w:t>
            </w:r>
          </w:hyperlink>
        </w:p>
        <w:p w14:paraId="4FD0F996" w14:textId="77777777" w:rsidR="00457994" w:rsidRPr="0088261D" w:rsidRDefault="00457994" w:rsidP="00457994">
          <w:pPr>
            <w:spacing w:before="9" w:line="0" w:lineRule="atLeast"/>
            <w:jc w:val="center"/>
            <w:rPr>
              <w:color w:val="0000FF"/>
              <w:u w:val="single"/>
            </w:rPr>
          </w:pPr>
        </w:p>
      </w:tc>
      <w:tc>
        <w:tcPr>
          <w:tcW w:w="2141" w:type="dxa"/>
          <w:hideMark/>
        </w:tcPr>
        <w:p w14:paraId="1F03C703" w14:textId="77777777" w:rsidR="00457994" w:rsidRPr="0088261D" w:rsidRDefault="00457994" w:rsidP="00457994">
          <w:pPr>
            <w:spacing w:line="0" w:lineRule="atLeast"/>
            <w:jc w:val="center"/>
            <w:rPr>
              <w:b/>
              <w:sz w:val="24"/>
              <w:szCs w:val="24"/>
            </w:rPr>
          </w:pPr>
          <w:r w:rsidRPr="0088261D">
            <w:rPr>
              <w:noProof/>
            </w:rPr>
            <w:drawing>
              <wp:anchor distT="0" distB="0" distL="114300" distR="114300" simplePos="0" relativeHeight="251662336" behindDoc="1" locked="0" layoutInCell="1" allowOverlap="1" wp14:anchorId="78188B65" wp14:editId="60A88CC3">
                <wp:simplePos x="0" y="0"/>
                <wp:positionH relativeFrom="margin">
                  <wp:posOffset>-54610</wp:posOffset>
                </wp:positionH>
                <wp:positionV relativeFrom="paragraph">
                  <wp:posOffset>19050</wp:posOffset>
                </wp:positionV>
                <wp:extent cx="1432560" cy="891540"/>
                <wp:effectExtent l="0" t="0" r="0" b="3810"/>
                <wp:wrapNone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2560" cy="8915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93B9790" w14:textId="77777777" w:rsidR="00457994" w:rsidRDefault="00457994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E5C4D" w14:textId="77777777" w:rsidR="00381ABE" w:rsidRDefault="00381AB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19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4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4E235788"/>
    <w:multiLevelType w:val="hybridMultilevel"/>
    <w:tmpl w:val="A40CCD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"/>
  </w:num>
  <w:num w:numId="5">
    <w:abstractNumId w:val="2"/>
  </w:num>
  <w:num w:numId="6">
    <w:abstractNumId w:val="13"/>
  </w:num>
  <w:num w:numId="7">
    <w:abstractNumId w:val="10"/>
  </w:num>
  <w:num w:numId="8">
    <w:abstractNumId w:val="23"/>
  </w:num>
  <w:num w:numId="9">
    <w:abstractNumId w:val="12"/>
  </w:num>
  <w:num w:numId="10">
    <w:abstractNumId w:val="31"/>
  </w:num>
  <w:num w:numId="11">
    <w:abstractNumId w:val="21"/>
  </w:num>
  <w:num w:numId="12">
    <w:abstractNumId w:val="7"/>
  </w:num>
  <w:num w:numId="13">
    <w:abstractNumId w:val="8"/>
  </w:num>
  <w:num w:numId="14">
    <w:abstractNumId w:val="5"/>
  </w:num>
  <w:num w:numId="15">
    <w:abstractNumId w:val="16"/>
  </w:num>
  <w:num w:numId="16">
    <w:abstractNumId w:val="30"/>
  </w:num>
  <w:num w:numId="17">
    <w:abstractNumId w:val="9"/>
  </w:num>
  <w:num w:numId="18">
    <w:abstractNumId w:val="22"/>
  </w:num>
  <w:num w:numId="19">
    <w:abstractNumId w:val="3"/>
  </w:num>
  <w:num w:numId="20">
    <w:abstractNumId w:val="4"/>
  </w:num>
  <w:num w:numId="21">
    <w:abstractNumId w:val="14"/>
  </w:num>
  <w:num w:numId="22">
    <w:abstractNumId w:val="15"/>
  </w:num>
  <w:num w:numId="23">
    <w:abstractNumId w:val="17"/>
  </w:num>
  <w:num w:numId="24">
    <w:abstractNumId w:val="26"/>
  </w:num>
  <w:num w:numId="25">
    <w:abstractNumId w:val="11"/>
  </w:num>
  <w:num w:numId="26">
    <w:abstractNumId w:val="27"/>
  </w:num>
  <w:num w:numId="27">
    <w:abstractNumId w:val="18"/>
  </w:num>
  <w:num w:numId="28">
    <w:abstractNumId w:val="25"/>
  </w:num>
  <w:num w:numId="29">
    <w:abstractNumId w:val="28"/>
  </w:num>
  <w:num w:numId="30">
    <w:abstractNumId w:val="29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6B"/>
    <w:rsid w:val="00002828"/>
    <w:rsid w:val="000079C9"/>
    <w:rsid w:val="00010D73"/>
    <w:rsid w:val="0001314D"/>
    <w:rsid w:val="0001443F"/>
    <w:rsid w:val="00015D2C"/>
    <w:rsid w:val="00016658"/>
    <w:rsid w:val="00021EB3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48C"/>
    <w:rsid w:val="000707BB"/>
    <w:rsid w:val="00072224"/>
    <w:rsid w:val="000736AB"/>
    <w:rsid w:val="00074CDD"/>
    <w:rsid w:val="0007706B"/>
    <w:rsid w:val="0008242F"/>
    <w:rsid w:val="0009334B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C0039"/>
    <w:rsid w:val="000C11ED"/>
    <w:rsid w:val="000C4606"/>
    <w:rsid w:val="000C5D0A"/>
    <w:rsid w:val="000C7368"/>
    <w:rsid w:val="000D1AFB"/>
    <w:rsid w:val="000D5BE5"/>
    <w:rsid w:val="000D5F84"/>
    <w:rsid w:val="000E1E4D"/>
    <w:rsid w:val="000E246B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16104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40B98"/>
    <w:rsid w:val="00141F36"/>
    <w:rsid w:val="001451B9"/>
    <w:rsid w:val="001508F3"/>
    <w:rsid w:val="00154F0E"/>
    <w:rsid w:val="00157BF6"/>
    <w:rsid w:val="00160EA8"/>
    <w:rsid w:val="001622AF"/>
    <w:rsid w:val="00164BD8"/>
    <w:rsid w:val="00167C80"/>
    <w:rsid w:val="00173FD9"/>
    <w:rsid w:val="00174486"/>
    <w:rsid w:val="00174541"/>
    <w:rsid w:val="00175FFB"/>
    <w:rsid w:val="00182014"/>
    <w:rsid w:val="00182723"/>
    <w:rsid w:val="00185A49"/>
    <w:rsid w:val="00186225"/>
    <w:rsid w:val="0018773E"/>
    <w:rsid w:val="00191CA1"/>
    <w:rsid w:val="001A23E7"/>
    <w:rsid w:val="001A35A3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27E58"/>
    <w:rsid w:val="0023285D"/>
    <w:rsid w:val="00240337"/>
    <w:rsid w:val="0024391D"/>
    <w:rsid w:val="0025352F"/>
    <w:rsid w:val="002539BB"/>
    <w:rsid w:val="00255CE2"/>
    <w:rsid w:val="0025698C"/>
    <w:rsid w:val="0026467A"/>
    <w:rsid w:val="00265864"/>
    <w:rsid w:val="002708A6"/>
    <w:rsid w:val="002772BD"/>
    <w:rsid w:val="00282A21"/>
    <w:rsid w:val="00283797"/>
    <w:rsid w:val="002860BF"/>
    <w:rsid w:val="00286C40"/>
    <w:rsid w:val="0029126B"/>
    <w:rsid w:val="0029332E"/>
    <w:rsid w:val="002943C2"/>
    <w:rsid w:val="00297481"/>
    <w:rsid w:val="002A014D"/>
    <w:rsid w:val="002A6748"/>
    <w:rsid w:val="002B0440"/>
    <w:rsid w:val="002B206B"/>
    <w:rsid w:val="002B3171"/>
    <w:rsid w:val="002B684C"/>
    <w:rsid w:val="002C1C92"/>
    <w:rsid w:val="002C1E86"/>
    <w:rsid w:val="002D115B"/>
    <w:rsid w:val="002D3EC6"/>
    <w:rsid w:val="002D472B"/>
    <w:rsid w:val="002D473A"/>
    <w:rsid w:val="002D786D"/>
    <w:rsid w:val="002E1891"/>
    <w:rsid w:val="002E1DEB"/>
    <w:rsid w:val="002E4318"/>
    <w:rsid w:val="002E5DB6"/>
    <w:rsid w:val="002F49B3"/>
    <w:rsid w:val="002F66C4"/>
    <w:rsid w:val="00300F45"/>
    <w:rsid w:val="00304B62"/>
    <w:rsid w:val="0030701D"/>
    <w:rsid w:val="003204FE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698E"/>
    <w:rsid w:val="00367396"/>
    <w:rsid w:val="003709D8"/>
    <w:rsid w:val="003726C9"/>
    <w:rsid w:val="00374926"/>
    <w:rsid w:val="00376169"/>
    <w:rsid w:val="00380B8B"/>
    <w:rsid w:val="00381ABE"/>
    <w:rsid w:val="003824FF"/>
    <w:rsid w:val="00382EC8"/>
    <w:rsid w:val="00383ADD"/>
    <w:rsid w:val="00392E1C"/>
    <w:rsid w:val="00395933"/>
    <w:rsid w:val="003A007F"/>
    <w:rsid w:val="003A01DE"/>
    <w:rsid w:val="003A1779"/>
    <w:rsid w:val="003A433E"/>
    <w:rsid w:val="003A5D3A"/>
    <w:rsid w:val="003B3532"/>
    <w:rsid w:val="003B79E2"/>
    <w:rsid w:val="003C0040"/>
    <w:rsid w:val="003C0DE3"/>
    <w:rsid w:val="003C60F6"/>
    <w:rsid w:val="003C7A75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6DC1"/>
    <w:rsid w:val="00430C48"/>
    <w:rsid w:val="00433CB5"/>
    <w:rsid w:val="00435CFB"/>
    <w:rsid w:val="0044224C"/>
    <w:rsid w:val="00443639"/>
    <w:rsid w:val="004458ED"/>
    <w:rsid w:val="00446355"/>
    <w:rsid w:val="0044774A"/>
    <w:rsid w:val="004563DD"/>
    <w:rsid w:val="00457994"/>
    <w:rsid w:val="00462440"/>
    <w:rsid w:val="004652D3"/>
    <w:rsid w:val="004657B2"/>
    <w:rsid w:val="004722C2"/>
    <w:rsid w:val="00473A05"/>
    <w:rsid w:val="00484CE2"/>
    <w:rsid w:val="00485D17"/>
    <w:rsid w:val="00486FD7"/>
    <w:rsid w:val="004914CB"/>
    <w:rsid w:val="00497369"/>
    <w:rsid w:val="004A5D71"/>
    <w:rsid w:val="004A786E"/>
    <w:rsid w:val="004B09C3"/>
    <w:rsid w:val="004B3172"/>
    <w:rsid w:val="004B5569"/>
    <w:rsid w:val="004B5C1B"/>
    <w:rsid w:val="004B62EF"/>
    <w:rsid w:val="004C01A7"/>
    <w:rsid w:val="004D18E3"/>
    <w:rsid w:val="004D1C0F"/>
    <w:rsid w:val="004D539A"/>
    <w:rsid w:val="004D643E"/>
    <w:rsid w:val="004E105E"/>
    <w:rsid w:val="004E6955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5EF8"/>
    <w:rsid w:val="00543DF4"/>
    <w:rsid w:val="00547C3A"/>
    <w:rsid w:val="00551462"/>
    <w:rsid w:val="005528BF"/>
    <w:rsid w:val="00553BF4"/>
    <w:rsid w:val="005540B3"/>
    <w:rsid w:val="0055517D"/>
    <w:rsid w:val="00557E4E"/>
    <w:rsid w:val="005603E9"/>
    <w:rsid w:val="00560F4E"/>
    <w:rsid w:val="00561EFF"/>
    <w:rsid w:val="00565200"/>
    <w:rsid w:val="00567DE5"/>
    <w:rsid w:val="00567E59"/>
    <w:rsid w:val="00576F0F"/>
    <w:rsid w:val="00583A1F"/>
    <w:rsid w:val="00584195"/>
    <w:rsid w:val="00585647"/>
    <w:rsid w:val="00585A3D"/>
    <w:rsid w:val="00585C3D"/>
    <w:rsid w:val="00591CC1"/>
    <w:rsid w:val="0059666A"/>
    <w:rsid w:val="005A4B10"/>
    <w:rsid w:val="005A5AB6"/>
    <w:rsid w:val="005A7F30"/>
    <w:rsid w:val="005B65B5"/>
    <w:rsid w:val="005C77DE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156B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32BF9"/>
    <w:rsid w:val="00632F5C"/>
    <w:rsid w:val="00635CBB"/>
    <w:rsid w:val="006378DA"/>
    <w:rsid w:val="00637EE7"/>
    <w:rsid w:val="00647912"/>
    <w:rsid w:val="0065050C"/>
    <w:rsid w:val="0065467C"/>
    <w:rsid w:val="00660340"/>
    <w:rsid w:val="0066271B"/>
    <w:rsid w:val="00663BD8"/>
    <w:rsid w:val="006648CD"/>
    <w:rsid w:val="0067471F"/>
    <w:rsid w:val="00674BB2"/>
    <w:rsid w:val="006759A4"/>
    <w:rsid w:val="006761FD"/>
    <w:rsid w:val="0067699A"/>
    <w:rsid w:val="0068062A"/>
    <w:rsid w:val="00683118"/>
    <w:rsid w:val="00683C2E"/>
    <w:rsid w:val="00691032"/>
    <w:rsid w:val="00692070"/>
    <w:rsid w:val="006A149B"/>
    <w:rsid w:val="006A5CE3"/>
    <w:rsid w:val="006A73FD"/>
    <w:rsid w:val="006B0653"/>
    <w:rsid w:val="006B162F"/>
    <w:rsid w:val="006B2F2A"/>
    <w:rsid w:val="006B7D8C"/>
    <w:rsid w:val="006B7FC2"/>
    <w:rsid w:val="006C0DCD"/>
    <w:rsid w:val="006C1D43"/>
    <w:rsid w:val="006C1E40"/>
    <w:rsid w:val="006C761E"/>
    <w:rsid w:val="006D04D6"/>
    <w:rsid w:val="006D415B"/>
    <w:rsid w:val="006D4AC3"/>
    <w:rsid w:val="006D6765"/>
    <w:rsid w:val="006E0673"/>
    <w:rsid w:val="006E33D9"/>
    <w:rsid w:val="006E4E92"/>
    <w:rsid w:val="006E556C"/>
    <w:rsid w:val="006F05B1"/>
    <w:rsid w:val="007018B7"/>
    <w:rsid w:val="00703338"/>
    <w:rsid w:val="00705188"/>
    <w:rsid w:val="00706853"/>
    <w:rsid w:val="00706DD4"/>
    <w:rsid w:val="00710D1C"/>
    <w:rsid w:val="00715232"/>
    <w:rsid w:val="00717756"/>
    <w:rsid w:val="0072474A"/>
    <w:rsid w:val="00725408"/>
    <w:rsid w:val="00725C14"/>
    <w:rsid w:val="0072785A"/>
    <w:rsid w:val="00731440"/>
    <w:rsid w:val="00733D1B"/>
    <w:rsid w:val="00740439"/>
    <w:rsid w:val="00740888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9013C"/>
    <w:rsid w:val="007927F5"/>
    <w:rsid w:val="00796D2C"/>
    <w:rsid w:val="007A3EDB"/>
    <w:rsid w:val="007B4259"/>
    <w:rsid w:val="007B4C06"/>
    <w:rsid w:val="007B59D8"/>
    <w:rsid w:val="007C09AC"/>
    <w:rsid w:val="007C4C5B"/>
    <w:rsid w:val="007D3843"/>
    <w:rsid w:val="007D74F4"/>
    <w:rsid w:val="007D7C11"/>
    <w:rsid w:val="007E040F"/>
    <w:rsid w:val="007E0636"/>
    <w:rsid w:val="007E2352"/>
    <w:rsid w:val="007E6F99"/>
    <w:rsid w:val="007F17F0"/>
    <w:rsid w:val="007F24B6"/>
    <w:rsid w:val="007F5DF0"/>
    <w:rsid w:val="007F6DF6"/>
    <w:rsid w:val="00801BA6"/>
    <w:rsid w:val="00811416"/>
    <w:rsid w:val="00815D29"/>
    <w:rsid w:val="00821BBE"/>
    <w:rsid w:val="008231C5"/>
    <w:rsid w:val="0082652D"/>
    <w:rsid w:val="00826C24"/>
    <w:rsid w:val="00827376"/>
    <w:rsid w:val="008303A6"/>
    <w:rsid w:val="00831FA2"/>
    <w:rsid w:val="00832733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4D01"/>
    <w:rsid w:val="008976D9"/>
    <w:rsid w:val="00897BDF"/>
    <w:rsid w:val="008A1E97"/>
    <w:rsid w:val="008A25A6"/>
    <w:rsid w:val="008B1FC8"/>
    <w:rsid w:val="008B37FD"/>
    <w:rsid w:val="008B5935"/>
    <w:rsid w:val="008B6767"/>
    <w:rsid w:val="008B67E9"/>
    <w:rsid w:val="008C0440"/>
    <w:rsid w:val="008C1054"/>
    <w:rsid w:val="008C1400"/>
    <w:rsid w:val="008D1317"/>
    <w:rsid w:val="008E0DE5"/>
    <w:rsid w:val="008E7578"/>
    <w:rsid w:val="008F28B1"/>
    <w:rsid w:val="008F3CD8"/>
    <w:rsid w:val="008F7B5F"/>
    <w:rsid w:val="00903C59"/>
    <w:rsid w:val="0090455C"/>
    <w:rsid w:val="00906BD1"/>
    <w:rsid w:val="009105E1"/>
    <w:rsid w:val="0091078D"/>
    <w:rsid w:val="00923596"/>
    <w:rsid w:val="009246DD"/>
    <w:rsid w:val="0093431C"/>
    <w:rsid w:val="00940667"/>
    <w:rsid w:val="00941128"/>
    <w:rsid w:val="00942D93"/>
    <w:rsid w:val="009454DE"/>
    <w:rsid w:val="00947939"/>
    <w:rsid w:val="00955B20"/>
    <w:rsid w:val="00956EC5"/>
    <w:rsid w:val="00964DE6"/>
    <w:rsid w:val="00971485"/>
    <w:rsid w:val="0097360E"/>
    <w:rsid w:val="00980B3C"/>
    <w:rsid w:val="009834E9"/>
    <w:rsid w:val="0098483C"/>
    <w:rsid w:val="00986B21"/>
    <w:rsid w:val="00990253"/>
    <w:rsid w:val="00990DB4"/>
    <w:rsid w:val="009944D6"/>
    <w:rsid w:val="009958CB"/>
    <w:rsid w:val="00997C40"/>
    <w:rsid w:val="009A0ACE"/>
    <w:rsid w:val="009A0D66"/>
    <w:rsid w:val="009A26C1"/>
    <w:rsid w:val="009A398D"/>
    <w:rsid w:val="009B2F7D"/>
    <w:rsid w:val="009B31B2"/>
    <w:rsid w:val="009B3956"/>
    <w:rsid w:val="009C341C"/>
    <w:rsid w:val="009C54FA"/>
    <w:rsid w:val="009C723F"/>
    <w:rsid w:val="009D0487"/>
    <w:rsid w:val="009D102B"/>
    <w:rsid w:val="009D1FFB"/>
    <w:rsid w:val="009D21BE"/>
    <w:rsid w:val="009D22EB"/>
    <w:rsid w:val="009D2CF7"/>
    <w:rsid w:val="009D42CC"/>
    <w:rsid w:val="009D7632"/>
    <w:rsid w:val="009F08F9"/>
    <w:rsid w:val="009F0ED6"/>
    <w:rsid w:val="009F477B"/>
    <w:rsid w:val="009F4F91"/>
    <w:rsid w:val="00A023CC"/>
    <w:rsid w:val="00A10524"/>
    <w:rsid w:val="00A11AC5"/>
    <w:rsid w:val="00A11DB1"/>
    <w:rsid w:val="00A12656"/>
    <w:rsid w:val="00A13318"/>
    <w:rsid w:val="00A15AF4"/>
    <w:rsid w:val="00A174A1"/>
    <w:rsid w:val="00A20A7A"/>
    <w:rsid w:val="00A20DA6"/>
    <w:rsid w:val="00A31FDE"/>
    <w:rsid w:val="00A32674"/>
    <w:rsid w:val="00A32D87"/>
    <w:rsid w:val="00A33C42"/>
    <w:rsid w:val="00A403C5"/>
    <w:rsid w:val="00A404EE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90F34"/>
    <w:rsid w:val="00A91C14"/>
    <w:rsid w:val="00A922E8"/>
    <w:rsid w:val="00A94E66"/>
    <w:rsid w:val="00AA2FBA"/>
    <w:rsid w:val="00AA3F35"/>
    <w:rsid w:val="00AA6CCD"/>
    <w:rsid w:val="00AB3F38"/>
    <w:rsid w:val="00AB76C8"/>
    <w:rsid w:val="00AC107F"/>
    <w:rsid w:val="00AC21A5"/>
    <w:rsid w:val="00AC62CF"/>
    <w:rsid w:val="00AD07E7"/>
    <w:rsid w:val="00AD128E"/>
    <w:rsid w:val="00AD28CB"/>
    <w:rsid w:val="00AD540E"/>
    <w:rsid w:val="00AE11CA"/>
    <w:rsid w:val="00AE366E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2311E"/>
    <w:rsid w:val="00B23FD6"/>
    <w:rsid w:val="00B26CEE"/>
    <w:rsid w:val="00B31B50"/>
    <w:rsid w:val="00B31F80"/>
    <w:rsid w:val="00B32055"/>
    <w:rsid w:val="00B325B9"/>
    <w:rsid w:val="00B33F7A"/>
    <w:rsid w:val="00B353E9"/>
    <w:rsid w:val="00B36274"/>
    <w:rsid w:val="00B419CF"/>
    <w:rsid w:val="00B4439D"/>
    <w:rsid w:val="00B53156"/>
    <w:rsid w:val="00B65801"/>
    <w:rsid w:val="00B671DC"/>
    <w:rsid w:val="00B833F2"/>
    <w:rsid w:val="00B87A3D"/>
    <w:rsid w:val="00B90CAE"/>
    <w:rsid w:val="00B92B95"/>
    <w:rsid w:val="00BA532D"/>
    <w:rsid w:val="00BA6212"/>
    <w:rsid w:val="00BA6627"/>
    <w:rsid w:val="00BB0CD6"/>
    <w:rsid w:val="00BB1BF6"/>
    <w:rsid w:val="00BB38A7"/>
    <w:rsid w:val="00BB6BE2"/>
    <w:rsid w:val="00BD0C93"/>
    <w:rsid w:val="00BD5445"/>
    <w:rsid w:val="00BE038A"/>
    <w:rsid w:val="00BE3423"/>
    <w:rsid w:val="00BE52DF"/>
    <w:rsid w:val="00BE6544"/>
    <w:rsid w:val="00BF44F4"/>
    <w:rsid w:val="00BF4919"/>
    <w:rsid w:val="00BF4A50"/>
    <w:rsid w:val="00C01F45"/>
    <w:rsid w:val="00C023DC"/>
    <w:rsid w:val="00C02BED"/>
    <w:rsid w:val="00C05548"/>
    <w:rsid w:val="00C0754E"/>
    <w:rsid w:val="00C07B27"/>
    <w:rsid w:val="00C07DDD"/>
    <w:rsid w:val="00C20594"/>
    <w:rsid w:val="00C225A8"/>
    <w:rsid w:val="00C231BE"/>
    <w:rsid w:val="00C243CD"/>
    <w:rsid w:val="00C24770"/>
    <w:rsid w:val="00C26502"/>
    <w:rsid w:val="00C302D2"/>
    <w:rsid w:val="00C33D57"/>
    <w:rsid w:val="00C3593E"/>
    <w:rsid w:val="00C3692A"/>
    <w:rsid w:val="00C410EF"/>
    <w:rsid w:val="00C47403"/>
    <w:rsid w:val="00C5300F"/>
    <w:rsid w:val="00C53E2D"/>
    <w:rsid w:val="00C55105"/>
    <w:rsid w:val="00C55600"/>
    <w:rsid w:val="00C56550"/>
    <w:rsid w:val="00C572D7"/>
    <w:rsid w:val="00C61B0D"/>
    <w:rsid w:val="00C61D88"/>
    <w:rsid w:val="00C63628"/>
    <w:rsid w:val="00C728F6"/>
    <w:rsid w:val="00C850AC"/>
    <w:rsid w:val="00C85681"/>
    <w:rsid w:val="00C9066B"/>
    <w:rsid w:val="00C925E4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E126E"/>
    <w:rsid w:val="00CE4668"/>
    <w:rsid w:val="00CE4CDA"/>
    <w:rsid w:val="00CF00AC"/>
    <w:rsid w:val="00CF2CD9"/>
    <w:rsid w:val="00CF2DCA"/>
    <w:rsid w:val="00CF5402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81C29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34A15"/>
    <w:rsid w:val="00E34D43"/>
    <w:rsid w:val="00E37236"/>
    <w:rsid w:val="00E42158"/>
    <w:rsid w:val="00E4244A"/>
    <w:rsid w:val="00E455B8"/>
    <w:rsid w:val="00E5247C"/>
    <w:rsid w:val="00E61183"/>
    <w:rsid w:val="00E62780"/>
    <w:rsid w:val="00E674BE"/>
    <w:rsid w:val="00E72F8E"/>
    <w:rsid w:val="00E73B87"/>
    <w:rsid w:val="00E74814"/>
    <w:rsid w:val="00E7672F"/>
    <w:rsid w:val="00E872D0"/>
    <w:rsid w:val="00E97626"/>
    <w:rsid w:val="00EA0230"/>
    <w:rsid w:val="00EA28E1"/>
    <w:rsid w:val="00EA2DCA"/>
    <w:rsid w:val="00EA358E"/>
    <w:rsid w:val="00EA39BB"/>
    <w:rsid w:val="00EA50F6"/>
    <w:rsid w:val="00EB08C0"/>
    <w:rsid w:val="00EB0B8B"/>
    <w:rsid w:val="00EB2A39"/>
    <w:rsid w:val="00EC166B"/>
    <w:rsid w:val="00EC303F"/>
    <w:rsid w:val="00EC3183"/>
    <w:rsid w:val="00ED03F7"/>
    <w:rsid w:val="00ED1016"/>
    <w:rsid w:val="00ED5317"/>
    <w:rsid w:val="00ED65F7"/>
    <w:rsid w:val="00EE2CF3"/>
    <w:rsid w:val="00EE7CBC"/>
    <w:rsid w:val="00EF30AB"/>
    <w:rsid w:val="00EF617D"/>
    <w:rsid w:val="00F04C4F"/>
    <w:rsid w:val="00F05421"/>
    <w:rsid w:val="00F05749"/>
    <w:rsid w:val="00F07F9B"/>
    <w:rsid w:val="00F1445C"/>
    <w:rsid w:val="00F164C7"/>
    <w:rsid w:val="00F2100B"/>
    <w:rsid w:val="00F21F17"/>
    <w:rsid w:val="00F2677F"/>
    <w:rsid w:val="00F303ED"/>
    <w:rsid w:val="00F35E5A"/>
    <w:rsid w:val="00F36451"/>
    <w:rsid w:val="00F37F90"/>
    <w:rsid w:val="00F4020B"/>
    <w:rsid w:val="00F423A4"/>
    <w:rsid w:val="00F43473"/>
    <w:rsid w:val="00F4348F"/>
    <w:rsid w:val="00F4475D"/>
    <w:rsid w:val="00F478AF"/>
    <w:rsid w:val="00F50128"/>
    <w:rsid w:val="00F52F0D"/>
    <w:rsid w:val="00F52FF5"/>
    <w:rsid w:val="00F55BE0"/>
    <w:rsid w:val="00F645F8"/>
    <w:rsid w:val="00F74433"/>
    <w:rsid w:val="00F74AD6"/>
    <w:rsid w:val="00F74C9B"/>
    <w:rsid w:val="00F800D7"/>
    <w:rsid w:val="00F8229C"/>
    <w:rsid w:val="00F95EBA"/>
    <w:rsid w:val="00F97F53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F0D7E"/>
    <w:rsid w:val="00FF0EEE"/>
    <w:rsid w:val="00FF2FBA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|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03C59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7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7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VEIC809006@pec.istruzione.it" TargetMode="External"/><Relationship Id="rId2" Type="http://schemas.openxmlformats.org/officeDocument/2006/relationships/hyperlink" Target="mailto:veic809006@istruzione.it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2.jpeg"/><Relationship Id="rId4" Type="http://schemas.openxmlformats.org/officeDocument/2006/relationships/hyperlink" Target="https://www.icnievo.edu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AE5A80-66ED-4870-B1E5-5AF3AC6DB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254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DSGA</cp:lastModifiedBy>
  <cp:revision>22</cp:revision>
  <cp:lastPrinted>2020-02-24T13:03:00Z</cp:lastPrinted>
  <dcterms:created xsi:type="dcterms:W3CDTF">2024-11-14T18:59:00Z</dcterms:created>
  <dcterms:modified xsi:type="dcterms:W3CDTF">2025-01-29T10:49:00Z</dcterms:modified>
</cp:coreProperties>
</file>