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B9FCF" w14:textId="26EA312C" w:rsidR="00DD1F91" w:rsidRDefault="002D473A" w:rsidP="008D7699">
      <w:pPr>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bookmarkStart w:id="0" w:name="_GoBack"/>
      <w:bookmarkEnd w:id="0"/>
    </w:p>
    <w:tbl>
      <w:tblPr>
        <w:tblW w:w="10275" w:type="dxa"/>
        <w:tblInd w:w="-426" w:type="dxa"/>
        <w:tblLook w:val="04A0" w:firstRow="1" w:lastRow="0" w:firstColumn="1" w:lastColumn="0" w:noHBand="0" w:noVBand="1"/>
      </w:tblPr>
      <w:tblGrid>
        <w:gridCol w:w="1423"/>
        <w:gridCol w:w="6711"/>
        <w:gridCol w:w="2141"/>
      </w:tblGrid>
      <w:tr w:rsidR="008D7699" w:rsidRPr="0088261D" w14:paraId="44AF546F" w14:textId="77777777" w:rsidTr="008F51A0">
        <w:trPr>
          <w:trHeight w:val="1460"/>
        </w:trPr>
        <w:tc>
          <w:tcPr>
            <w:tcW w:w="1423" w:type="dxa"/>
            <w:hideMark/>
          </w:tcPr>
          <w:p w14:paraId="6B31784F" w14:textId="3FC449AB" w:rsidR="008D7699" w:rsidRPr="0088261D" w:rsidRDefault="00DD1F91" w:rsidP="008F51A0">
            <w:pPr>
              <w:spacing w:line="0" w:lineRule="atLeast"/>
              <w:jc w:val="center"/>
              <w:rPr>
                <w:b/>
                <w:sz w:val="24"/>
                <w:szCs w:val="24"/>
              </w:rPr>
            </w:pPr>
            <w:r>
              <w:rPr>
                <w:sz w:val="16"/>
                <w:szCs w:val="16"/>
              </w:rPr>
              <w:t xml:space="preserve">   </w:t>
            </w:r>
            <w:r w:rsidR="00EC3183">
              <w:rPr>
                <w:sz w:val="16"/>
                <w:szCs w:val="16"/>
              </w:rPr>
              <w:t xml:space="preserve">                                                                                                              </w:t>
            </w:r>
            <w:r w:rsidR="008D7699" w:rsidRPr="0088261D">
              <w:rPr>
                <w:noProof/>
              </w:rPr>
              <w:drawing>
                <wp:anchor distT="0" distB="0" distL="114300" distR="114300" simplePos="0" relativeHeight="251659264" behindDoc="1" locked="0" layoutInCell="1" allowOverlap="1" wp14:anchorId="1547008A" wp14:editId="5FEC7C48">
                  <wp:simplePos x="0" y="0"/>
                  <wp:positionH relativeFrom="margin">
                    <wp:posOffset>60960</wp:posOffset>
                  </wp:positionH>
                  <wp:positionV relativeFrom="paragraph">
                    <wp:posOffset>233873</wp:posOffset>
                  </wp:positionV>
                  <wp:extent cx="735330" cy="678180"/>
                  <wp:effectExtent l="0" t="0" r="762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p>
        </w:tc>
        <w:tc>
          <w:tcPr>
            <w:tcW w:w="6711" w:type="dxa"/>
          </w:tcPr>
          <w:p w14:paraId="63E171E6" w14:textId="77777777" w:rsidR="008D7699" w:rsidRPr="007276DC" w:rsidRDefault="008D7699" w:rsidP="008F51A0">
            <w:pPr>
              <w:spacing w:before="9" w:line="0" w:lineRule="atLeast"/>
              <w:contextualSpacing/>
              <w:jc w:val="center"/>
              <w:rPr>
                <w:b/>
                <w:sz w:val="18"/>
                <w:szCs w:val="18"/>
              </w:rPr>
            </w:pPr>
            <w:r w:rsidRPr="007276DC">
              <w:rPr>
                <w:b/>
                <w:sz w:val="18"/>
                <w:szCs w:val="18"/>
              </w:rPr>
              <w:t>ISTITUTO COMPRENSIVO STATALE “Ippolito Nievo”</w:t>
            </w:r>
          </w:p>
          <w:p w14:paraId="5ADB607E" w14:textId="77777777" w:rsidR="008D7699" w:rsidRPr="007276DC" w:rsidRDefault="008D7699" w:rsidP="008F51A0">
            <w:pPr>
              <w:spacing w:before="9" w:line="0" w:lineRule="atLeast"/>
              <w:contextualSpacing/>
              <w:jc w:val="center"/>
              <w:rPr>
                <w:b/>
                <w:sz w:val="18"/>
                <w:szCs w:val="18"/>
              </w:rPr>
            </w:pPr>
            <w:r w:rsidRPr="007276DC">
              <w:rPr>
                <w:sz w:val="18"/>
                <w:szCs w:val="18"/>
              </w:rPr>
              <w:t>INFANZIA-PRIMARIA-SECONDARIA I GRADO</w:t>
            </w:r>
          </w:p>
          <w:p w14:paraId="2D1196BE" w14:textId="77777777" w:rsidR="008D7699" w:rsidRPr="007276DC" w:rsidRDefault="008D7699" w:rsidP="008F51A0">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14:paraId="16D0D01E" w14:textId="77777777" w:rsidR="008D7699" w:rsidRPr="007276DC" w:rsidRDefault="008D7699" w:rsidP="008F51A0">
            <w:pPr>
              <w:spacing w:line="0" w:lineRule="atLeast"/>
              <w:jc w:val="center"/>
              <w:rPr>
                <w:sz w:val="18"/>
                <w:szCs w:val="18"/>
              </w:rPr>
            </w:pPr>
            <w:r w:rsidRPr="007276DC">
              <w:rPr>
                <w:b/>
                <w:sz w:val="18"/>
                <w:szCs w:val="18"/>
              </w:rPr>
              <w:t>Codice Fiscale: 84003860271- Codice Univoco Ufficio: UF3J3H</w:t>
            </w:r>
          </w:p>
          <w:p w14:paraId="63CCC140" w14:textId="294999EF" w:rsidR="008D7699" w:rsidRPr="007276DC" w:rsidRDefault="008D7699" w:rsidP="008F51A0">
            <w:pPr>
              <w:spacing w:before="9" w:line="0" w:lineRule="atLeast"/>
              <w:jc w:val="center"/>
              <w:rPr>
                <w:color w:val="0000FF"/>
                <w:sz w:val="18"/>
                <w:szCs w:val="18"/>
                <w:u w:val="single"/>
              </w:rPr>
            </w:pPr>
            <w:r w:rsidRPr="007276DC">
              <w:rPr>
                <w:b/>
                <w:sz w:val="18"/>
                <w:szCs w:val="18"/>
              </w:rPr>
              <w:t xml:space="preserve">E-mail: </w:t>
            </w:r>
            <w:hyperlink r:id="rId9"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10" w:history="1">
              <w:r w:rsidRPr="007276DC">
                <w:rPr>
                  <w:b/>
                  <w:color w:val="0000FF"/>
                  <w:sz w:val="18"/>
                  <w:szCs w:val="18"/>
                  <w:u w:val="single"/>
                </w:rPr>
                <w:t>VEIC809006@pec.istruzione.it</w:t>
              </w:r>
            </w:hyperlink>
            <w:r w:rsidRPr="007276DC">
              <w:rPr>
                <w:b/>
                <w:sz w:val="18"/>
                <w:szCs w:val="18"/>
              </w:rPr>
              <w:t xml:space="preserve"> </w:t>
            </w:r>
            <w:r w:rsidR="00E0329F">
              <w:rPr>
                <w:b/>
                <w:sz w:val="18"/>
                <w:szCs w:val="18"/>
              </w:rPr>
              <w:br/>
            </w:r>
            <w:r w:rsidRPr="007276DC">
              <w:rPr>
                <w:b/>
                <w:sz w:val="18"/>
                <w:szCs w:val="18"/>
              </w:rPr>
              <w:t xml:space="preserve">Web: </w:t>
            </w:r>
            <w:hyperlink r:id="rId11" w:history="1">
              <w:r w:rsidRPr="007276DC">
                <w:rPr>
                  <w:color w:val="0000FF"/>
                  <w:sz w:val="18"/>
                  <w:szCs w:val="18"/>
                  <w:u w:val="single"/>
                </w:rPr>
                <w:t>https://www.icnievo.edu.it/</w:t>
              </w:r>
            </w:hyperlink>
          </w:p>
          <w:p w14:paraId="411E907D" w14:textId="77777777" w:rsidR="008D7699" w:rsidRPr="0088261D" w:rsidRDefault="008D7699" w:rsidP="008F51A0">
            <w:pPr>
              <w:spacing w:before="9" w:line="0" w:lineRule="atLeast"/>
              <w:jc w:val="center"/>
              <w:rPr>
                <w:color w:val="0000FF"/>
                <w:u w:val="single"/>
              </w:rPr>
            </w:pPr>
          </w:p>
        </w:tc>
        <w:tc>
          <w:tcPr>
            <w:tcW w:w="2141" w:type="dxa"/>
            <w:hideMark/>
          </w:tcPr>
          <w:p w14:paraId="4C99D5E3" w14:textId="77777777" w:rsidR="008D7699" w:rsidRPr="0088261D" w:rsidRDefault="008D7699" w:rsidP="008F51A0">
            <w:pPr>
              <w:spacing w:line="0" w:lineRule="atLeast"/>
              <w:jc w:val="center"/>
              <w:rPr>
                <w:b/>
                <w:sz w:val="24"/>
                <w:szCs w:val="24"/>
              </w:rPr>
            </w:pPr>
            <w:r w:rsidRPr="0088261D">
              <w:rPr>
                <w:noProof/>
              </w:rPr>
              <w:drawing>
                <wp:anchor distT="0" distB="0" distL="114300" distR="114300" simplePos="0" relativeHeight="251660288" behindDoc="1" locked="0" layoutInCell="1" allowOverlap="1" wp14:anchorId="0E68C14F" wp14:editId="63CC9D6F">
                  <wp:simplePos x="0" y="0"/>
                  <wp:positionH relativeFrom="margin">
                    <wp:posOffset>-54610</wp:posOffset>
                  </wp:positionH>
                  <wp:positionV relativeFrom="paragraph">
                    <wp:posOffset>19050</wp:posOffset>
                  </wp:positionV>
                  <wp:extent cx="1432560" cy="891540"/>
                  <wp:effectExtent l="0" t="0" r="0" b="381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14:paraId="4619DAFF" w14:textId="7EFD72BB" w:rsidR="00E71638" w:rsidRDefault="00E71638" w:rsidP="00E71638">
      <w:pPr>
        <w:widowControl w:val="0"/>
        <w:tabs>
          <w:tab w:val="left" w:pos="1733"/>
        </w:tabs>
        <w:autoSpaceDE w:val="0"/>
        <w:autoSpaceDN w:val="0"/>
        <w:ind w:right="284"/>
        <w:jc w:val="center"/>
        <w:rPr>
          <w:rFonts w:ascii="Calibri" w:eastAsia="Calibri" w:hAnsi="Calibri" w:cs="Calibri"/>
          <w:b/>
          <w:sz w:val="22"/>
          <w:szCs w:val="22"/>
          <w:lang w:eastAsia="en-US"/>
        </w:rPr>
      </w:pPr>
    </w:p>
    <w:p w14:paraId="5C277860" w14:textId="1AC5DB12" w:rsidR="00B556C6" w:rsidRDefault="00B556C6" w:rsidP="00B556C6">
      <w:pPr>
        <w:widowControl w:val="0"/>
        <w:tabs>
          <w:tab w:val="left" w:pos="1733"/>
        </w:tabs>
        <w:autoSpaceDE w:val="0"/>
        <w:autoSpaceDN w:val="0"/>
        <w:ind w:right="284"/>
        <w:rPr>
          <w:rFonts w:ascii="Tahoma" w:eastAsia="Calibri" w:hAnsi="Tahoma" w:cs="Tahoma"/>
          <w:b/>
          <w:sz w:val="22"/>
          <w:szCs w:val="22"/>
          <w:u w:val="single"/>
          <w:lang w:eastAsia="en-US"/>
        </w:rPr>
      </w:pPr>
      <w:r w:rsidRPr="00B556C6">
        <w:rPr>
          <w:rFonts w:ascii="Tahoma" w:eastAsia="Calibri" w:hAnsi="Tahoma" w:cs="Tahoma"/>
          <w:b/>
          <w:sz w:val="22"/>
          <w:szCs w:val="22"/>
          <w:u w:val="single"/>
          <w:lang w:eastAsia="en-US"/>
        </w:rPr>
        <w:t>Dichiarazione di insussistenza di incompatibilità o cause ostative</w:t>
      </w:r>
    </w:p>
    <w:p w14:paraId="33720BA5" w14:textId="77777777" w:rsidR="00B556C6" w:rsidRPr="00B556C6" w:rsidRDefault="00B556C6" w:rsidP="00B556C6">
      <w:pPr>
        <w:widowControl w:val="0"/>
        <w:tabs>
          <w:tab w:val="left" w:pos="1733"/>
        </w:tabs>
        <w:autoSpaceDE w:val="0"/>
        <w:autoSpaceDN w:val="0"/>
        <w:ind w:right="284"/>
        <w:rPr>
          <w:rFonts w:ascii="Tahoma" w:eastAsia="Calibri" w:hAnsi="Tahoma" w:cs="Tahoma"/>
          <w:b/>
          <w:sz w:val="22"/>
          <w:szCs w:val="22"/>
          <w:u w:val="single"/>
          <w:lang w:eastAsia="en-US"/>
        </w:rPr>
      </w:pPr>
    </w:p>
    <w:p w14:paraId="44ABD36E" w14:textId="77777777" w:rsidR="00D81C44" w:rsidRPr="00B556C6" w:rsidRDefault="00D81C44" w:rsidP="00D81C44">
      <w:pPr>
        <w:widowControl w:val="0"/>
        <w:tabs>
          <w:tab w:val="left" w:pos="1733"/>
        </w:tabs>
        <w:autoSpaceDE w:val="0"/>
        <w:autoSpaceDN w:val="0"/>
        <w:ind w:right="284"/>
        <w:rPr>
          <w:rFonts w:ascii="Tahoma" w:eastAsia="Calibri" w:hAnsi="Tahoma" w:cs="Tahoma"/>
          <w:b/>
          <w:i/>
          <w:iCs/>
          <w:sz w:val="16"/>
          <w:szCs w:val="16"/>
          <w:lang w:eastAsia="en-US"/>
        </w:rPr>
      </w:pPr>
      <w:r w:rsidRPr="00B556C6">
        <w:rPr>
          <w:rFonts w:ascii="Tahoma" w:eastAsia="Calibri" w:hAnsi="Tahoma" w:cs="Tahoma"/>
          <w:b/>
          <w:i/>
          <w:iCs/>
          <w:sz w:val="16"/>
          <w:szCs w:val="16"/>
          <w:lang w:eastAsia="en-US"/>
        </w:rPr>
        <w:t>AVVISO INTERNO AI SENSI DELL’ART. 45 DEL CCNL PER LA SELEZIONE DI DOCENTI COSTITUENTI IL TEAM PER LA DISPERSIONE A VALERE SUL PROGETTO:</w:t>
      </w:r>
    </w:p>
    <w:p w14:paraId="2BE5AAF8" w14:textId="77777777" w:rsidR="008015D7" w:rsidRPr="00B556C6" w:rsidRDefault="008015D7" w:rsidP="008015D7">
      <w:pPr>
        <w:autoSpaceDE w:val="0"/>
        <w:autoSpaceDN w:val="0"/>
        <w:adjustRightInd w:val="0"/>
        <w:jc w:val="both"/>
        <w:rPr>
          <w:rFonts w:ascii="Tahoma" w:eastAsia="Calibri" w:hAnsi="Tahoma" w:cs="Tahoma"/>
          <w:bCs/>
          <w:iCs/>
          <w:sz w:val="16"/>
          <w:szCs w:val="16"/>
          <w:lang w:eastAsia="en-US"/>
        </w:rPr>
      </w:pPr>
      <w:r w:rsidRPr="00B556C6">
        <w:rPr>
          <w:rFonts w:ascii="Tahoma" w:eastAsia="Calibri" w:hAnsi="Tahoma" w:cs="Tahoma"/>
          <w:bCs/>
          <w:iCs/>
          <w:sz w:val="16"/>
          <w:szCs w:val="16"/>
          <w:lang w:eastAsia="en-US"/>
        </w:rPr>
        <w:t xml:space="preserve">Piano Nazionale Di Ripresa E Resilienza - Missione </w:t>
      </w:r>
      <w:r w:rsidRPr="00B556C6">
        <w:rPr>
          <w:rFonts w:ascii="Tahoma" w:hAnsi="Tahoma" w:cs="Tahoma"/>
          <w:color w:val="212529"/>
          <w:sz w:val="16"/>
          <w:szCs w:val="16"/>
        </w:rPr>
        <w:t>4 – Istruzione e Ricerca – Componente 1 – Potenziamento dell’offerta dei servizi di istruzione: dagli asili nido alle Università – Investimento 1.4 “</w:t>
      </w:r>
      <w:r w:rsidRPr="00B556C6">
        <w:rPr>
          <w:rFonts w:ascii="Tahoma" w:hAnsi="Tahoma" w:cs="Tahoma"/>
          <w:iCs/>
          <w:color w:val="212529"/>
          <w:sz w:val="16"/>
          <w:szCs w:val="16"/>
        </w:rPr>
        <w:t>Intervento straordinario finalizzato alla riduzione dei divari territoriali nelle scuole secondarie di primo e di secondo grado e alla lotta alla dispersione scolastica</w:t>
      </w:r>
      <w:r w:rsidRPr="00B556C6">
        <w:rPr>
          <w:rFonts w:ascii="Tahoma" w:hAnsi="Tahoma" w:cs="Tahoma"/>
          <w:color w:val="212529"/>
          <w:sz w:val="16"/>
          <w:szCs w:val="16"/>
        </w:rPr>
        <w:t>” – “</w:t>
      </w:r>
      <w:r w:rsidRPr="00B556C6">
        <w:rPr>
          <w:rFonts w:ascii="Tahoma" w:hAnsi="Tahoma" w:cs="Tahoma"/>
          <w:iCs/>
          <w:color w:val="212529"/>
          <w:sz w:val="16"/>
          <w:szCs w:val="16"/>
        </w:rPr>
        <w:t>Interventi di tutoraggio e formazione per la riduzione dei divari negli apprendimenti e il contrasto alla dispersione scolastica (D.M. 19/2024)</w:t>
      </w:r>
      <w:r w:rsidRPr="00B556C6">
        <w:rPr>
          <w:rFonts w:ascii="Tahoma" w:hAnsi="Tahoma" w:cs="Tahoma"/>
          <w:color w:val="212529"/>
          <w:sz w:val="16"/>
          <w:szCs w:val="16"/>
        </w:rPr>
        <w:t xml:space="preserve">", finanziato dall’Unione europea – </w:t>
      </w:r>
      <w:proofErr w:type="spellStart"/>
      <w:r w:rsidRPr="00B556C6">
        <w:rPr>
          <w:rFonts w:ascii="Tahoma" w:hAnsi="Tahoma" w:cs="Tahoma"/>
          <w:iCs/>
          <w:color w:val="212529"/>
          <w:sz w:val="16"/>
          <w:szCs w:val="16"/>
        </w:rPr>
        <w:t>Next</w:t>
      </w:r>
      <w:proofErr w:type="spellEnd"/>
      <w:r w:rsidRPr="00B556C6">
        <w:rPr>
          <w:rFonts w:ascii="Tahoma" w:hAnsi="Tahoma" w:cs="Tahoma"/>
          <w:iCs/>
          <w:color w:val="212529"/>
          <w:sz w:val="16"/>
          <w:szCs w:val="16"/>
        </w:rPr>
        <w:t xml:space="preserve"> Generation EU.</w:t>
      </w:r>
    </w:p>
    <w:p w14:paraId="62813339" w14:textId="5D34D4B5" w:rsidR="003D3D1C" w:rsidRDefault="008D7699" w:rsidP="00D81C44">
      <w:pPr>
        <w:widowControl w:val="0"/>
        <w:tabs>
          <w:tab w:val="left" w:pos="1733"/>
        </w:tabs>
        <w:autoSpaceDE w:val="0"/>
        <w:autoSpaceDN w:val="0"/>
        <w:ind w:right="284"/>
        <w:rPr>
          <w:rFonts w:ascii="Tahoma" w:hAnsi="Tahoma" w:cs="Tahoma"/>
        </w:rPr>
      </w:pPr>
      <w:proofErr w:type="gramStart"/>
      <w:r w:rsidRPr="003D3D1C">
        <w:rPr>
          <w:rFonts w:ascii="Tahoma" w:eastAsia="Calibri" w:hAnsi="Tahoma" w:cs="Tahoma"/>
          <w:bCs/>
          <w:i/>
          <w:iCs/>
          <w:lang w:eastAsia="en-US"/>
        </w:rPr>
        <w:t>CNP:</w:t>
      </w:r>
      <w:r w:rsidR="00BB64D5" w:rsidRPr="003D3D1C">
        <w:rPr>
          <w:rFonts w:ascii="Tahoma" w:hAnsi="Tahoma" w:cs="Tahoma"/>
        </w:rPr>
        <w:t>-</w:t>
      </w:r>
      <w:proofErr w:type="gramEnd"/>
      <w:r w:rsidR="00BB64D5" w:rsidRPr="003D3D1C">
        <w:rPr>
          <w:rFonts w:ascii="Tahoma" w:hAnsi="Tahoma" w:cs="Tahoma"/>
        </w:rPr>
        <w:t xml:space="preserve"> M4C1I1.4-2024-1322-P-51254</w:t>
      </w:r>
      <w:r w:rsidR="003D3D1C">
        <w:rPr>
          <w:rFonts w:ascii="Tahoma" w:hAnsi="Tahoma" w:cs="Tahoma"/>
        </w:rPr>
        <w:t xml:space="preserve">  </w:t>
      </w:r>
    </w:p>
    <w:p w14:paraId="200AD867" w14:textId="09E554F3" w:rsidR="00D81C44" w:rsidRDefault="008D7699" w:rsidP="00D81C44">
      <w:pPr>
        <w:widowControl w:val="0"/>
        <w:tabs>
          <w:tab w:val="left" w:pos="1733"/>
        </w:tabs>
        <w:autoSpaceDE w:val="0"/>
        <w:autoSpaceDN w:val="0"/>
        <w:ind w:right="284"/>
        <w:rPr>
          <w:rFonts w:ascii="Tahoma" w:hAnsi="Tahoma" w:cs="Tahoma"/>
          <w:b/>
          <w:bCs/>
          <w:i/>
          <w:iCs/>
        </w:rPr>
      </w:pPr>
      <w:r w:rsidRPr="003D3D1C">
        <w:rPr>
          <w:rFonts w:ascii="Tahoma" w:eastAsia="Calibri" w:hAnsi="Tahoma" w:cs="Tahoma"/>
          <w:bCs/>
          <w:i/>
          <w:iCs/>
          <w:lang w:eastAsia="en-US"/>
        </w:rPr>
        <w:t xml:space="preserve">CUP: </w:t>
      </w:r>
      <w:r w:rsidR="00BB64D5" w:rsidRPr="003D3D1C">
        <w:rPr>
          <w:rFonts w:ascii="Tahoma" w:hAnsi="Tahoma" w:cs="Tahoma"/>
          <w:b/>
          <w:bCs/>
          <w:i/>
          <w:iCs/>
        </w:rPr>
        <w:t>D74D21001100006</w:t>
      </w:r>
      <w:bookmarkStart w:id="1" w:name="_Hlk182474943"/>
    </w:p>
    <w:bookmarkEnd w:id="1"/>
    <w:p w14:paraId="2B7133BF" w14:textId="14C3D117" w:rsidR="00D81C44" w:rsidRPr="00F84EAF" w:rsidRDefault="00D81C44" w:rsidP="00D81C44">
      <w:pPr>
        <w:autoSpaceDE w:val="0"/>
        <w:autoSpaceDN w:val="0"/>
        <w:adjustRightInd w:val="0"/>
        <w:jc w:val="both"/>
        <w:rPr>
          <w:rFonts w:ascii="Corbel" w:hAnsi="Corbel" w:cs="Corbel"/>
          <w:color w:val="000000"/>
          <w:sz w:val="16"/>
          <w:szCs w:val="16"/>
        </w:rPr>
      </w:pPr>
      <w:r w:rsidRPr="00F84EAF">
        <w:rPr>
          <w:rFonts w:ascii="Corbel" w:hAnsi="Corbel" w:cs="Corbel"/>
          <w:color w:val="000000"/>
          <w:sz w:val="16"/>
          <w:szCs w:val="16"/>
        </w:rPr>
        <w:t xml:space="preserve">                                                                                                    </w:t>
      </w:r>
    </w:p>
    <w:p w14:paraId="3BE68939" w14:textId="77777777" w:rsidR="00D81C44" w:rsidRPr="00F84EAF" w:rsidRDefault="00D81C44" w:rsidP="00B556C6">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Il sottoscritto __________________________________</w:t>
      </w:r>
      <w:r w:rsidRPr="00F84EAF">
        <w:rPr>
          <w:sz w:val="24"/>
          <w:szCs w:val="24"/>
        </w:rPr>
        <w:t xml:space="preserve"> </w:t>
      </w:r>
    </w:p>
    <w:p w14:paraId="10CEB292" w14:textId="77777777" w:rsidR="00D81C44" w:rsidRPr="00F84EAF" w:rsidRDefault="00D81C44" w:rsidP="00B556C6">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Nato a _______________ il______________ residente a_____________ Provincia di _________</w:t>
      </w:r>
    </w:p>
    <w:p w14:paraId="317BE9B7" w14:textId="77777777" w:rsidR="00D81C44" w:rsidRPr="00F84EAF" w:rsidRDefault="00D81C44" w:rsidP="00B556C6">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 xml:space="preserve"> Via________________________________________________ Codice Fiscale __________________ </w:t>
      </w:r>
    </w:p>
    <w:p w14:paraId="1BCA245D" w14:textId="77777777" w:rsidR="00D81C44" w:rsidRPr="00F84EAF" w:rsidRDefault="00D81C44" w:rsidP="00B556C6">
      <w:pPr>
        <w:keepNext/>
        <w:keepLines/>
        <w:widowControl w:val="0"/>
        <w:outlineLvl w:val="5"/>
        <w:rPr>
          <w:rFonts w:asciiTheme="minorHAnsi" w:eastAsia="Arial" w:hAnsiTheme="minorHAnsi"/>
          <w:b/>
          <w:bCs/>
          <w:sz w:val="22"/>
          <w:szCs w:val="22"/>
        </w:rPr>
      </w:pPr>
      <w:r w:rsidRPr="00F84EAF">
        <w:rPr>
          <w:rFonts w:asciiTheme="minorHAnsi" w:eastAsia="Arial" w:hAnsiTheme="minorHAnsi"/>
          <w:b/>
          <w:bCs/>
          <w:sz w:val="22"/>
          <w:szCs w:val="22"/>
        </w:rPr>
        <w:t>Individuato in qualità di__________________________ nel progetto di cui in oggetto</w:t>
      </w:r>
    </w:p>
    <w:p w14:paraId="56D5223F" w14:textId="77777777" w:rsidR="00D81C44" w:rsidRPr="00F84EAF" w:rsidRDefault="00D81C44" w:rsidP="00D81C44">
      <w:pPr>
        <w:spacing w:before="120" w:after="120"/>
        <w:jc w:val="center"/>
        <w:outlineLvl w:val="0"/>
        <w:rPr>
          <w:rFonts w:cstheme="minorHAnsi"/>
          <w:b/>
          <w:sz w:val="24"/>
          <w:szCs w:val="24"/>
        </w:rPr>
      </w:pPr>
      <w:r w:rsidRPr="00F84EAF">
        <w:rPr>
          <w:rFonts w:cstheme="minorHAnsi"/>
          <w:b/>
          <w:sz w:val="24"/>
          <w:szCs w:val="24"/>
        </w:rPr>
        <w:t>DICHIARA</w:t>
      </w:r>
    </w:p>
    <w:p w14:paraId="279AFAA4" w14:textId="77777777" w:rsidR="00D81C44" w:rsidRPr="00B556C6" w:rsidRDefault="00D81C44" w:rsidP="00D81C44">
      <w:pPr>
        <w:spacing w:before="120" w:after="120"/>
        <w:jc w:val="both"/>
        <w:rPr>
          <w:rFonts w:ascii="Tahoma" w:hAnsi="Tahoma" w:cs="Tahoma"/>
          <w:b/>
        </w:rPr>
      </w:pPr>
      <w:r w:rsidRPr="00B556C6">
        <w:rPr>
          <w:rFonts w:ascii="Tahoma" w:hAnsi="Tahoma" w:cs="Tahoma"/>
          <w:b/>
        </w:rPr>
        <w:t xml:space="preserve">ai sensi dell’art. 75 del </w:t>
      </w:r>
      <w:proofErr w:type="spellStart"/>
      <w:r w:rsidRPr="00B556C6">
        <w:rPr>
          <w:rFonts w:ascii="Tahoma" w:hAnsi="Tahoma" w:cs="Tahoma"/>
          <w:b/>
        </w:rPr>
        <w:t>d.P.R.</w:t>
      </w:r>
      <w:proofErr w:type="spellEnd"/>
      <w:r w:rsidRPr="00B556C6">
        <w:rPr>
          <w:rFonts w:ascii="Tahoma" w:hAnsi="Tahoma" w:cs="Tahoma"/>
          <w:b/>
        </w:rPr>
        <w:t xml:space="preserve"> n. 445 del 28 dicembre 2000 consapevole degli artt. 46 e 47 del </w:t>
      </w:r>
      <w:proofErr w:type="spellStart"/>
      <w:r w:rsidRPr="00B556C6">
        <w:rPr>
          <w:rFonts w:ascii="Tahoma" w:hAnsi="Tahoma" w:cs="Tahoma"/>
          <w:b/>
        </w:rPr>
        <w:t>d.P.R.</w:t>
      </w:r>
      <w:proofErr w:type="spellEnd"/>
      <w:r w:rsidRPr="00B556C6">
        <w:rPr>
          <w:rFonts w:ascii="Tahoma" w:hAnsi="Tahoma" w:cs="Tahoma"/>
          <w:b/>
        </w:rPr>
        <w:t xml:space="preserve"> n. 445 del 28 dicembre 2000:</w:t>
      </w:r>
    </w:p>
    <w:p w14:paraId="0A6C73DD" w14:textId="77777777" w:rsidR="00D81C44" w:rsidRPr="00B556C6" w:rsidRDefault="00D81C44" w:rsidP="00D81C44">
      <w:pPr>
        <w:numPr>
          <w:ilvl w:val="0"/>
          <w:numId w:val="27"/>
        </w:numPr>
        <w:spacing w:before="120" w:after="120"/>
        <w:contextualSpacing/>
        <w:jc w:val="both"/>
        <w:rPr>
          <w:rFonts w:ascii="Tahoma" w:hAnsi="Tahoma" w:cs="Tahoma"/>
        </w:rPr>
      </w:pPr>
      <w:r w:rsidRPr="00B556C6">
        <w:rPr>
          <w:rFonts w:ascii="Tahoma" w:hAnsi="Tahoma" w:cs="Tahoma"/>
        </w:rPr>
        <w:t xml:space="preserve">non trovarsi in situazione di incompatibilità, ai sensi di quanto previsto dal d.lgs. n. 39/2013 e dall’art. 53, del d.lgs. n. 165/2001; </w:t>
      </w:r>
    </w:p>
    <w:p w14:paraId="55833B45" w14:textId="77777777" w:rsidR="00D81C44" w:rsidRPr="00B556C6" w:rsidRDefault="00D81C44" w:rsidP="00D81C44">
      <w:pPr>
        <w:numPr>
          <w:ilvl w:val="0"/>
          <w:numId w:val="27"/>
        </w:numPr>
        <w:spacing w:before="120" w:after="120"/>
        <w:contextualSpacing/>
        <w:jc w:val="both"/>
        <w:rPr>
          <w:rFonts w:ascii="Tahoma" w:hAnsi="Tahoma" w:cs="Tahoma"/>
        </w:rPr>
      </w:pPr>
      <w:r w:rsidRPr="00B556C6">
        <w:rPr>
          <w:rFonts w:ascii="Tahoma" w:hAnsi="Tahoma" w:cs="Tahoma"/>
        </w:rPr>
        <w:t xml:space="preserve">di non avere, direttamente o indirettamente, un interesse finanziario, economico o altro interesse personale nel procedimento in esame ai sensi e per gli effetti di quanto  </w:t>
      </w:r>
    </w:p>
    <w:p w14:paraId="26859F02" w14:textId="77777777" w:rsidR="00D81C44" w:rsidRPr="00B556C6" w:rsidRDefault="00D81C44" w:rsidP="00D81C44">
      <w:pPr>
        <w:numPr>
          <w:ilvl w:val="0"/>
          <w:numId w:val="28"/>
        </w:numPr>
        <w:autoSpaceDE w:val="0"/>
        <w:autoSpaceDN w:val="0"/>
        <w:adjustRightInd w:val="0"/>
        <w:spacing w:before="120" w:after="120"/>
        <w:contextualSpacing/>
        <w:jc w:val="both"/>
        <w:rPr>
          <w:rFonts w:ascii="Tahoma" w:hAnsi="Tahoma" w:cs="Tahoma"/>
        </w:rPr>
      </w:pPr>
      <w:r w:rsidRPr="00B556C6">
        <w:rPr>
          <w:rFonts w:ascii="Tahoma" w:hAnsi="Tahoma" w:cs="Tahoma"/>
        </w:rPr>
        <w:t>non coinvolge interessi propri;</w:t>
      </w:r>
    </w:p>
    <w:p w14:paraId="6F31DA81" w14:textId="77777777" w:rsidR="00D81C44" w:rsidRPr="00B556C6" w:rsidRDefault="00D81C44" w:rsidP="00D81C44">
      <w:pPr>
        <w:numPr>
          <w:ilvl w:val="0"/>
          <w:numId w:val="28"/>
        </w:numPr>
        <w:autoSpaceDE w:val="0"/>
        <w:autoSpaceDN w:val="0"/>
        <w:adjustRightInd w:val="0"/>
        <w:spacing w:before="120" w:after="120"/>
        <w:contextualSpacing/>
        <w:jc w:val="both"/>
        <w:rPr>
          <w:rFonts w:ascii="Tahoma" w:hAnsi="Tahoma" w:cs="Tahoma"/>
        </w:rPr>
      </w:pPr>
      <w:r w:rsidRPr="00B556C6">
        <w:rPr>
          <w:rFonts w:ascii="Tahoma" w:hAnsi="Tahoma" w:cs="Tahoma"/>
        </w:rPr>
        <w:t>non coinvolge interessi di parenti, affini entro il secondo grado, del coniuge o di conviventi, oppure di persone con le quali abbia rapporti di frequentazione abituale;</w:t>
      </w:r>
    </w:p>
    <w:p w14:paraId="66986B57" w14:textId="77777777" w:rsidR="00D81C44" w:rsidRPr="00B556C6" w:rsidRDefault="00D81C44" w:rsidP="00D81C44">
      <w:pPr>
        <w:numPr>
          <w:ilvl w:val="0"/>
          <w:numId w:val="28"/>
        </w:numPr>
        <w:autoSpaceDE w:val="0"/>
        <w:autoSpaceDN w:val="0"/>
        <w:adjustRightInd w:val="0"/>
        <w:spacing w:before="120" w:after="120"/>
        <w:contextualSpacing/>
        <w:jc w:val="both"/>
        <w:rPr>
          <w:rFonts w:ascii="Tahoma" w:hAnsi="Tahoma" w:cs="Tahoma"/>
        </w:rPr>
      </w:pPr>
      <w:r w:rsidRPr="00B556C6">
        <w:rPr>
          <w:rFonts w:ascii="Tahoma" w:hAnsi="Tahoma" w:cs="Tahoma"/>
        </w:rPr>
        <w:t>non coinvolge interessi di soggetti od organizzazioni con cui egli o il coniuge abbia causa pendente o grave inimicizia o rapporti di credito o debito significativi;</w:t>
      </w:r>
    </w:p>
    <w:p w14:paraId="005AD8C7" w14:textId="77777777" w:rsidR="00D81C44" w:rsidRPr="00B556C6" w:rsidRDefault="00D81C44" w:rsidP="00D81C44">
      <w:pPr>
        <w:numPr>
          <w:ilvl w:val="0"/>
          <w:numId w:val="28"/>
        </w:numPr>
        <w:autoSpaceDE w:val="0"/>
        <w:autoSpaceDN w:val="0"/>
        <w:adjustRightInd w:val="0"/>
        <w:spacing w:before="120" w:after="120"/>
        <w:contextualSpacing/>
        <w:jc w:val="both"/>
        <w:rPr>
          <w:rFonts w:ascii="Tahoma" w:hAnsi="Tahoma" w:cs="Tahoma"/>
        </w:rPr>
      </w:pPr>
      <w:r w:rsidRPr="00B556C6">
        <w:rPr>
          <w:rFonts w:ascii="Tahoma" w:hAnsi="Tahoma" w:cs="Tahoma"/>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49AAA5CD" w14:textId="77777777" w:rsidR="00D81C44" w:rsidRPr="00B556C6" w:rsidRDefault="00D81C44" w:rsidP="00D81C44">
      <w:pPr>
        <w:numPr>
          <w:ilvl w:val="0"/>
          <w:numId w:val="27"/>
        </w:numPr>
        <w:spacing w:after="120" w:line="276" w:lineRule="auto"/>
        <w:contextualSpacing/>
        <w:jc w:val="both"/>
        <w:rPr>
          <w:rFonts w:ascii="Tahoma" w:eastAsia="Calibri" w:hAnsi="Tahoma" w:cs="Tahoma"/>
        </w:rPr>
      </w:pPr>
      <w:r w:rsidRPr="00B556C6">
        <w:rPr>
          <w:rFonts w:ascii="Tahoma" w:eastAsia="Calibri" w:hAnsi="Tahoma" w:cs="Tahoma"/>
        </w:rPr>
        <w:t>che non sussistono diverse ragioni di opportunità che si frappongano al conferimento dell’incarico in questione;</w:t>
      </w:r>
    </w:p>
    <w:p w14:paraId="5F4B86E6" w14:textId="77777777" w:rsidR="00D81C44" w:rsidRPr="00B556C6" w:rsidRDefault="00D81C44" w:rsidP="00D81C44">
      <w:pPr>
        <w:numPr>
          <w:ilvl w:val="0"/>
          <w:numId w:val="27"/>
        </w:numPr>
        <w:spacing w:before="120" w:after="120"/>
        <w:contextualSpacing/>
        <w:jc w:val="both"/>
        <w:rPr>
          <w:rFonts w:ascii="Tahoma" w:eastAsiaTheme="minorHAnsi" w:hAnsi="Tahoma" w:cs="Tahoma"/>
        </w:rPr>
      </w:pPr>
      <w:r w:rsidRPr="00B556C6">
        <w:rPr>
          <w:rFonts w:ascii="Tahoma" w:hAnsi="Tahoma" w:cs="Tahoma"/>
        </w:rPr>
        <w:t>di aver preso piena cognizione del D.M. 26 aprile 2022, n. 105, recante il Codice di Comportamento dei dipendenti del Ministero dell’istruzione e del merito;</w:t>
      </w:r>
    </w:p>
    <w:p w14:paraId="374420C4" w14:textId="77777777" w:rsidR="00D81C44" w:rsidRPr="00B556C6" w:rsidRDefault="00D81C44" w:rsidP="00D81C44">
      <w:pPr>
        <w:numPr>
          <w:ilvl w:val="0"/>
          <w:numId w:val="27"/>
        </w:numPr>
        <w:spacing w:before="120" w:after="120"/>
        <w:contextualSpacing/>
        <w:jc w:val="both"/>
        <w:rPr>
          <w:rFonts w:ascii="Tahoma" w:hAnsi="Tahoma" w:cs="Tahoma"/>
        </w:rPr>
      </w:pPr>
      <w:r w:rsidRPr="00B556C6">
        <w:rPr>
          <w:rFonts w:ascii="Tahoma" w:hAnsi="Tahoma" w:cs="Tahoma"/>
        </w:rPr>
        <w:t>di impegnarsi a comunicare tempestivamente all’Istituzione scolastica eventuali variazioni che dovessero intervenire nel corso dello svolgimento dell’incarico;</w:t>
      </w:r>
    </w:p>
    <w:p w14:paraId="4BFB838F" w14:textId="77777777" w:rsidR="00D81C44" w:rsidRPr="00B556C6" w:rsidRDefault="00D81C44" w:rsidP="00D81C44">
      <w:pPr>
        <w:numPr>
          <w:ilvl w:val="0"/>
          <w:numId w:val="27"/>
        </w:numPr>
        <w:spacing w:before="120" w:after="120"/>
        <w:contextualSpacing/>
        <w:jc w:val="both"/>
        <w:rPr>
          <w:rFonts w:ascii="Tahoma" w:hAnsi="Tahoma" w:cs="Tahoma"/>
        </w:rPr>
      </w:pPr>
      <w:r w:rsidRPr="00B556C6">
        <w:rPr>
          <w:rFonts w:ascii="Tahoma" w:hAnsi="Tahoma" w:cs="Tahoma"/>
        </w:rPr>
        <w:t>di impegnarsi altresì a comunicare all’Istituzione scolastica qualsiasi altra circostanza sopravvenuta di carattere ostativo rispetto all’espletamento dell’incarico;</w:t>
      </w:r>
    </w:p>
    <w:p w14:paraId="55FD055D" w14:textId="77777777" w:rsidR="00D81C44" w:rsidRPr="00B556C6" w:rsidRDefault="00D81C44" w:rsidP="00D81C44">
      <w:pPr>
        <w:numPr>
          <w:ilvl w:val="0"/>
          <w:numId w:val="27"/>
        </w:numPr>
        <w:spacing w:before="120" w:after="120"/>
        <w:contextualSpacing/>
        <w:jc w:val="both"/>
        <w:rPr>
          <w:rFonts w:ascii="Tahoma" w:hAnsi="Tahoma" w:cs="Tahoma"/>
        </w:rPr>
      </w:pPr>
      <w:r w:rsidRPr="00B556C6">
        <w:rPr>
          <w:rFonts w:ascii="Tahoma" w:hAnsi="Tahoma" w:cs="Tahoma"/>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2DA0A127" w14:textId="4CE3CCD8" w:rsidR="00D81C44" w:rsidRPr="00F84EAF" w:rsidRDefault="00D81C44" w:rsidP="00D81C44">
      <w:pPr>
        <w:tabs>
          <w:tab w:val="left" w:pos="6585"/>
        </w:tabs>
        <w:rPr>
          <w:rFonts w:asciiTheme="minorHAnsi" w:eastAsia="Calibri" w:hAnsiTheme="minorHAnsi" w:cstheme="minorHAnsi"/>
          <w:sz w:val="22"/>
          <w:szCs w:val="22"/>
          <w:lang w:eastAsia="en-US"/>
        </w:rPr>
      </w:pPr>
      <w:r w:rsidRPr="00F84EAF">
        <w:rPr>
          <w:rFonts w:asciiTheme="minorHAnsi" w:eastAsia="Calibri" w:hAnsiTheme="minorHAnsi" w:cstheme="minorHAnsi"/>
          <w:sz w:val="22"/>
          <w:szCs w:val="22"/>
          <w:lang w:eastAsia="en-US"/>
        </w:rPr>
        <w:t xml:space="preserve">                                                                                                                              </w:t>
      </w:r>
      <w:r w:rsidRPr="00F84EAF">
        <w:rPr>
          <w:rFonts w:asciiTheme="minorHAnsi" w:eastAsia="Calibri" w:hAnsiTheme="minorHAnsi" w:cstheme="minorHAnsi"/>
          <w:sz w:val="22"/>
          <w:szCs w:val="22"/>
          <w:lang w:eastAsia="en-US"/>
        </w:rPr>
        <w:tab/>
        <w:t xml:space="preserve">        Firmato</w:t>
      </w:r>
    </w:p>
    <w:p w14:paraId="065329FE" w14:textId="77777777" w:rsidR="00D81C44" w:rsidRPr="00F84EAF" w:rsidRDefault="00D81C44" w:rsidP="00D81C44">
      <w:pPr>
        <w:rPr>
          <w:rFonts w:asciiTheme="minorHAnsi" w:hAnsiTheme="minorHAnsi" w:cstheme="minorHAnsi"/>
          <w:sz w:val="22"/>
          <w:szCs w:val="22"/>
        </w:rPr>
      </w:pPr>
    </w:p>
    <w:p w14:paraId="7558D599" w14:textId="77777777" w:rsidR="00543A8D" w:rsidRPr="008D7699" w:rsidRDefault="00543A8D" w:rsidP="002E2D33">
      <w:pPr>
        <w:rPr>
          <w:rFonts w:asciiTheme="minorHAnsi" w:eastAsiaTheme="minorEastAsia" w:hAnsiTheme="minorHAnsi" w:cstheme="minorBidi"/>
          <w:bCs/>
          <w:sz w:val="16"/>
          <w:szCs w:val="16"/>
        </w:rPr>
      </w:pPr>
    </w:p>
    <w:sectPr w:rsidR="00543A8D" w:rsidRPr="008D7699" w:rsidSect="00656ABC">
      <w:headerReference w:type="even" r:id="rId13"/>
      <w:headerReference w:type="default" r:id="rId14"/>
      <w:footerReference w:type="even" r:id="rId15"/>
      <w:footerReference w:type="default" r:id="rId16"/>
      <w:headerReference w:type="first" r:id="rId17"/>
      <w:footerReference w:type="first" r:id="rId18"/>
      <w:pgSz w:w="11907" w:h="16839" w:code="9"/>
      <w:pgMar w:top="1418" w:right="1134" w:bottom="1134" w:left="1134"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E46FF" w14:textId="77777777" w:rsidR="00626BE4" w:rsidRDefault="00626BE4">
      <w:r>
        <w:separator/>
      </w:r>
    </w:p>
  </w:endnote>
  <w:endnote w:type="continuationSeparator" w:id="0">
    <w:p w14:paraId="4F2D457F" w14:textId="77777777" w:rsidR="00626BE4" w:rsidRDefault="0062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4600A" w14:textId="77777777" w:rsidR="00AF52DE" w:rsidRDefault="00AF52DE">
    <w:pPr>
      <w:pStyle w:val="Pidipagina"/>
    </w:pPr>
  </w:p>
  <w:p w14:paraId="17DE312E" w14:textId="0D58E675" w:rsidR="009F4F91" w:rsidRDefault="00656ABC">
    <w:r>
      <w:rPr>
        <w:noProof/>
      </w:rPr>
      <w:drawing>
        <wp:anchor distT="0" distB="0" distL="114300" distR="114300" simplePos="0" relativeHeight="251659264" behindDoc="1" locked="0" layoutInCell="1" allowOverlap="1" wp14:anchorId="26327894" wp14:editId="176664DC">
          <wp:simplePos x="0" y="0"/>
          <wp:positionH relativeFrom="column">
            <wp:posOffset>-548640</wp:posOffset>
          </wp:positionH>
          <wp:positionV relativeFrom="paragraph">
            <wp:posOffset>177799</wp:posOffset>
          </wp:positionV>
          <wp:extent cx="7205980" cy="523875"/>
          <wp:effectExtent l="0" t="0" r="0" b="9525"/>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205980" cy="5238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7C560C4" w14:textId="5AEBE32A" w:rsidR="00E0329F" w:rsidRDefault="00E0329F" w:rsidP="00E0329F">
    <w:pPr>
      <w:pStyle w:val="Pidipagina"/>
      <w:framePr w:wrap="around" w:vAnchor="text" w:hAnchor="margin" w:xAlign="center" w:y="111"/>
      <w:rPr>
        <w:rStyle w:val="Numeropagina"/>
      </w:rPr>
    </w:pPr>
    <w:r>
      <w:rPr>
        <w:rStyle w:val="Numeropagina"/>
      </w:rPr>
      <w:fldChar w:fldCharType="begin"/>
    </w:r>
    <w:r>
      <w:rPr>
        <w:rStyle w:val="Numeropagina"/>
      </w:rPr>
      <w:instrText xml:space="preserve">PAGE  </w:instrText>
    </w:r>
    <w:r>
      <w:rPr>
        <w:rStyle w:val="Numeropagina"/>
      </w:rPr>
      <w:fldChar w:fldCharType="separate"/>
    </w:r>
    <w:r w:rsidR="00B556C6">
      <w:rPr>
        <w:rStyle w:val="Numeropagina"/>
        <w:noProof/>
      </w:rPr>
      <w:t>1</w:t>
    </w:r>
    <w:r>
      <w:rPr>
        <w:rStyle w:val="Numeropagina"/>
      </w:rPr>
      <w:fldChar w:fldCharType="end"/>
    </w:r>
  </w:p>
  <w:p w14:paraId="2BBCCEC0" w14:textId="03DB40FD" w:rsidR="009F4F91" w:rsidRDefault="009F4F9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68DB8" w14:textId="77777777" w:rsidR="00656ABC" w:rsidRDefault="00656AB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8C1DA" w14:textId="77777777" w:rsidR="00626BE4" w:rsidRDefault="00626BE4">
      <w:r>
        <w:separator/>
      </w:r>
    </w:p>
  </w:footnote>
  <w:footnote w:type="continuationSeparator" w:id="0">
    <w:p w14:paraId="7F7674E7" w14:textId="77777777" w:rsidR="00626BE4" w:rsidRDefault="00626B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DDD2C" w14:textId="77777777" w:rsidR="00656ABC" w:rsidRDefault="00656ABC">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89FC0" w14:textId="77777777" w:rsidR="00656ABC" w:rsidRDefault="00656ABC">
    <w:pPr>
      <w:pStyle w:val="Intestazion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7E98E" w14:textId="77777777" w:rsidR="00656ABC" w:rsidRDefault="00656ABC">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D36713C"/>
    <w:multiLevelType w:val="hybridMultilevel"/>
    <w:tmpl w:val="BB703532"/>
    <w:lvl w:ilvl="0" w:tplc="08A88430">
      <w:start w:val="1"/>
      <w:numFmt w:val="lowerLetter"/>
      <w:lvlText w:val="%1)"/>
      <w:lvlJc w:val="left"/>
      <w:pPr>
        <w:ind w:left="1776" w:hanging="360"/>
      </w:pPr>
      <w:rPr>
        <w:rFonts w:hint="default"/>
      </w:rPr>
    </w:lvl>
    <w:lvl w:ilvl="1" w:tplc="04100019" w:tentative="1">
      <w:start w:val="1"/>
      <w:numFmt w:val="lowerLetter"/>
      <w:lvlText w:val="%2."/>
      <w:lvlJc w:val="left"/>
      <w:pPr>
        <w:ind w:left="2796" w:hanging="360"/>
      </w:pPr>
    </w:lvl>
    <w:lvl w:ilvl="2" w:tplc="0410001B" w:tentative="1">
      <w:start w:val="1"/>
      <w:numFmt w:val="lowerRoman"/>
      <w:lvlText w:val="%3."/>
      <w:lvlJc w:val="right"/>
      <w:pPr>
        <w:ind w:left="3516" w:hanging="180"/>
      </w:pPr>
    </w:lvl>
    <w:lvl w:ilvl="3" w:tplc="0410000F" w:tentative="1">
      <w:start w:val="1"/>
      <w:numFmt w:val="decimal"/>
      <w:lvlText w:val="%4."/>
      <w:lvlJc w:val="left"/>
      <w:pPr>
        <w:ind w:left="4236" w:hanging="360"/>
      </w:pPr>
    </w:lvl>
    <w:lvl w:ilvl="4" w:tplc="04100019" w:tentative="1">
      <w:start w:val="1"/>
      <w:numFmt w:val="lowerLetter"/>
      <w:lvlText w:val="%5."/>
      <w:lvlJc w:val="left"/>
      <w:pPr>
        <w:ind w:left="4956" w:hanging="360"/>
      </w:pPr>
    </w:lvl>
    <w:lvl w:ilvl="5" w:tplc="0410001B" w:tentative="1">
      <w:start w:val="1"/>
      <w:numFmt w:val="lowerRoman"/>
      <w:lvlText w:val="%6."/>
      <w:lvlJc w:val="right"/>
      <w:pPr>
        <w:ind w:left="5676" w:hanging="180"/>
      </w:pPr>
    </w:lvl>
    <w:lvl w:ilvl="6" w:tplc="0410000F" w:tentative="1">
      <w:start w:val="1"/>
      <w:numFmt w:val="decimal"/>
      <w:lvlText w:val="%7."/>
      <w:lvlJc w:val="left"/>
      <w:pPr>
        <w:ind w:left="6396" w:hanging="360"/>
      </w:pPr>
    </w:lvl>
    <w:lvl w:ilvl="7" w:tplc="04100019" w:tentative="1">
      <w:start w:val="1"/>
      <w:numFmt w:val="lowerLetter"/>
      <w:lvlText w:val="%8."/>
      <w:lvlJc w:val="left"/>
      <w:pPr>
        <w:ind w:left="7116" w:hanging="360"/>
      </w:pPr>
    </w:lvl>
    <w:lvl w:ilvl="8" w:tplc="0410001B" w:tentative="1">
      <w:start w:val="1"/>
      <w:numFmt w:val="lowerRoman"/>
      <w:lvlText w:val="%9."/>
      <w:lvlJc w:val="right"/>
      <w:pPr>
        <w:ind w:left="7836" w:hanging="180"/>
      </w:pPr>
    </w:lvl>
  </w:abstractNum>
  <w:abstractNum w:abstractNumId="11"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2741399"/>
    <w:multiLevelType w:val="hybridMultilevel"/>
    <w:tmpl w:val="13E6C7E0"/>
    <w:lvl w:ilvl="0" w:tplc="A4C212AA">
      <w:start w:val="1"/>
      <w:numFmt w:val="bullet"/>
      <w:lvlText w:val="•"/>
      <w:lvlJc w:val="left"/>
      <w:pPr>
        <w:tabs>
          <w:tab w:val="num" w:pos="720"/>
        </w:tabs>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3B310D"/>
    <w:multiLevelType w:val="hybridMultilevel"/>
    <w:tmpl w:val="855A6208"/>
    <w:lvl w:ilvl="0" w:tplc="08A88430">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3"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4"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75C675C"/>
    <w:multiLevelType w:val="hybridMultilevel"/>
    <w:tmpl w:val="5ECABF2A"/>
    <w:lvl w:ilvl="0" w:tplc="0410000B">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7"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8"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6757350"/>
    <w:multiLevelType w:val="hybridMultilevel"/>
    <w:tmpl w:val="174C178A"/>
    <w:lvl w:ilvl="0" w:tplc="A4C212AA">
      <w:start w:val="1"/>
      <w:numFmt w:val="bullet"/>
      <w:lvlText w:val="•"/>
      <w:lvlJc w:val="left"/>
      <w:pPr>
        <w:tabs>
          <w:tab w:val="num" w:pos="1080"/>
        </w:tabs>
        <w:ind w:left="1080" w:hanging="360"/>
      </w:pPr>
      <w:rPr>
        <w:rFonts w:ascii="Arial" w:hAnsi="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2"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5125C8"/>
    <w:multiLevelType w:val="hybridMultilevel"/>
    <w:tmpl w:val="2B4EDAB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1"/>
  </w:num>
  <w:num w:numId="3">
    <w:abstractNumId w:val="0"/>
  </w:num>
  <w:num w:numId="4">
    <w:abstractNumId w:val="1"/>
  </w:num>
  <w:num w:numId="5">
    <w:abstractNumId w:val="2"/>
  </w:num>
  <w:num w:numId="6">
    <w:abstractNumId w:val="15"/>
  </w:num>
  <w:num w:numId="7">
    <w:abstractNumId w:val="11"/>
  </w:num>
  <w:num w:numId="8">
    <w:abstractNumId w:val="26"/>
  </w:num>
  <w:num w:numId="9">
    <w:abstractNumId w:val="14"/>
  </w:num>
  <w:num w:numId="10">
    <w:abstractNumId w:val="34"/>
  </w:num>
  <w:num w:numId="11">
    <w:abstractNumId w:val="23"/>
  </w:num>
  <w:num w:numId="12">
    <w:abstractNumId w:val="7"/>
  </w:num>
  <w:num w:numId="13">
    <w:abstractNumId w:val="8"/>
  </w:num>
  <w:num w:numId="14">
    <w:abstractNumId w:val="5"/>
  </w:num>
  <w:num w:numId="15">
    <w:abstractNumId w:val="19"/>
  </w:num>
  <w:num w:numId="16">
    <w:abstractNumId w:val="32"/>
  </w:num>
  <w:num w:numId="17">
    <w:abstractNumId w:val="9"/>
  </w:num>
  <w:num w:numId="18">
    <w:abstractNumId w:val="24"/>
  </w:num>
  <w:num w:numId="19">
    <w:abstractNumId w:val="3"/>
  </w:num>
  <w:num w:numId="20">
    <w:abstractNumId w:val="4"/>
  </w:num>
  <w:num w:numId="21">
    <w:abstractNumId w:val="16"/>
  </w:num>
  <w:num w:numId="22">
    <w:abstractNumId w:val="18"/>
  </w:num>
  <w:num w:numId="23">
    <w:abstractNumId w:val="20"/>
  </w:num>
  <w:num w:numId="24">
    <w:abstractNumId w:val="29"/>
  </w:num>
  <w:num w:numId="25">
    <w:abstractNumId w:val="13"/>
  </w:num>
  <w:num w:numId="26">
    <w:abstractNumId w:val="30"/>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8"/>
  </w:num>
  <w:num w:numId="30">
    <w:abstractNumId w:val="22"/>
  </w:num>
  <w:num w:numId="31">
    <w:abstractNumId w:val="33"/>
  </w:num>
  <w:num w:numId="32">
    <w:abstractNumId w:val="12"/>
  </w:num>
  <w:num w:numId="33">
    <w:abstractNumId w:val="31"/>
  </w:num>
  <w:num w:numId="34">
    <w:abstractNumId w:val="25"/>
  </w:num>
  <w:num w:numId="35">
    <w:abstractNumId w:val="17"/>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2828"/>
    <w:rsid w:val="00010D73"/>
    <w:rsid w:val="0001314D"/>
    <w:rsid w:val="0001443F"/>
    <w:rsid w:val="00015D2C"/>
    <w:rsid w:val="00016658"/>
    <w:rsid w:val="00021EB3"/>
    <w:rsid w:val="0003018C"/>
    <w:rsid w:val="000309DF"/>
    <w:rsid w:val="00031FEB"/>
    <w:rsid w:val="00034BCB"/>
    <w:rsid w:val="000371CE"/>
    <w:rsid w:val="00046B4A"/>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2224"/>
    <w:rsid w:val="000736AB"/>
    <w:rsid w:val="00074CDD"/>
    <w:rsid w:val="0007706B"/>
    <w:rsid w:val="0008242F"/>
    <w:rsid w:val="00093B8A"/>
    <w:rsid w:val="00095FAC"/>
    <w:rsid w:val="000A19BA"/>
    <w:rsid w:val="000A2C09"/>
    <w:rsid w:val="000A74CB"/>
    <w:rsid w:val="000B12C5"/>
    <w:rsid w:val="000B480F"/>
    <w:rsid w:val="000B6C44"/>
    <w:rsid w:val="000C0039"/>
    <w:rsid w:val="000C11ED"/>
    <w:rsid w:val="000C7368"/>
    <w:rsid w:val="000D1AFB"/>
    <w:rsid w:val="000D5BE5"/>
    <w:rsid w:val="000E1E4D"/>
    <w:rsid w:val="000E246B"/>
    <w:rsid w:val="000E446C"/>
    <w:rsid w:val="000F0AC9"/>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335E"/>
    <w:rsid w:val="001260DF"/>
    <w:rsid w:val="0012617A"/>
    <w:rsid w:val="00131078"/>
    <w:rsid w:val="00132B57"/>
    <w:rsid w:val="001335C6"/>
    <w:rsid w:val="00133C52"/>
    <w:rsid w:val="00135167"/>
    <w:rsid w:val="001352AB"/>
    <w:rsid w:val="00140B98"/>
    <w:rsid w:val="001451B9"/>
    <w:rsid w:val="001508F3"/>
    <w:rsid w:val="00154F0E"/>
    <w:rsid w:val="00157BF6"/>
    <w:rsid w:val="00160EA8"/>
    <w:rsid w:val="001622AF"/>
    <w:rsid w:val="00164BD8"/>
    <w:rsid w:val="00167C80"/>
    <w:rsid w:val="00174486"/>
    <w:rsid w:val="00174541"/>
    <w:rsid w:val="00175E9A"/>
    <w:rsid w:val="00175FFB"/>
    <w:rsid w:val="00182723"/>
    <w:rsid w:val="00185A49"/>
    <w:rsid w:val="00186225"/>
    <w:rsid w:val="0018773E"/>
    <w:rsid w:val="00191CA1"/>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3285D"/>
    <w:rsid w:val="00240337"/>
    <w:rsid w:val="0024391D"/>
    <w:rsid w:val="0025352F"/>
    <w:rsid w:val="002539BB"/>
    <w:rsid w:val="00255CE2"/>
    <w:rsid w:val="0025698C"/>
    <w:rsid w:val="0026467A"/>
    <w:rsid w:val="00265864"/>
    <w:rsid w:val="002708A6"/>
    <w:rsid w:val="002772BD"/>
    <w:rsid w:val="00282A21"/>
    <w:rsid w:val="002860BF"/>
    <w:rsid w:val="00286C40"/>
    <w:rsid w:val="0029126B"/>
    <w:rsid w:val="0029332E"/>
    <w:rsid w:val="002943C2"/>
    <w:rsid w:val="00297481"/>
    <w:rsid w:val="002A014D"/>
    <w:rsid w:val="002A6748"/>
    <w:rsid w:val="002B0440"/>
    <w:rsid w:val="002B206B"/>
    <w:rsid w:val="002B3171"/>
    <w:rsid w:val="002B684C"/>
    <w:rsid w:val="002C1C92"/>
    <w:rsid w:val="002C1E86"/>
    <w:rsid w:val="002D3EC6"/>
    <w:rsid w:val="002D472B"/>
    <w:rsid w:val="002D473A"/>
    <w:rsid w:val="002D786D"/>
    <w:rsid w:val="002E1891"/>
    <w:rsid w:val="002E1DEB"/>
    <w:rsid w:val="002E2D33"/>
    <w:rsid w:val="002E5DB6"/>
    <w:rsid w:val="002F49B3"/>
    <w:rsid w:val="002F66C4"/>
    <w:rsid w:val="00300F45"/>
    <w:rsid w:val="00304B62"/>
    <w:rsid w:val="0030701D"/>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853B3"/>
    <w:rsid w:val="00392E1C"/>
    <w:rsid w:val="00393010"/>
    <w:rsid w:val="00395933"/>
    <w:rsid w:val="003A007F"/>
    <w:rsid w:val="003A01DE"/>
    <w:rsid w:val="003A1779"/>
    <w:rsid w:val="003A433E"/>
    <w:rsid w:val="003A5D3A"/>
    <w:rsid w:val="003B79E2"/>
    <w:rsid w:val="003C0DE3"/>
    <w:rsid w:val="003C60F6"/>
    <w:rsid w:val="003C7A75"/>
    <w:rsid w:val="003D3D1C"/>
    <w:rsid w:val="003D4352"/>
    <w:rsid w:val="003E18F4"/>
    <w:rsid w:val="003E2DA4"/>
    <w:rsid w:val="003E2E35"/>
    <w:rsid w:val="003E5C47"/>
    <w:rsid w:val="003F2D21"/>
    <w:rsid w:val="003F5439"/>
    <w:rsid w:val="00400FCC"/>
    <w:rsid w:val="004076E9"/>
    <w:rsid w:val="00414813"/>
    <w:rsid w:val="00416DC1"/>
    <w:rsid w:val="00430C48"/>
    <w:rsid w:val="00433CB5"/>
    <w:rsid w:val="00435CFB"/>
    <w:rsid w:val="0044224C"/>
    <w:rsid w:val="00443639"/>
    <w:rsid w:val="00446355"/>
    <w:rsid w:val="0044774A"/>
    <w:rsid w:val="004563DD"/>
    <w:rsid w:val="00462352"/>
    <w:rsid w:val="00462440"/>
    <w:rsid w:val="004652D3"/>
    <w:rsid w:val="004657B2"/>
    <w:rsid w:val="004722C2"/>
    <w:rsid w:val="00473A05"/>
    <w:rsid w:val="00484CE2"/>
    <w:rsid w:val="00485D17"/>
    <w:rsid w:val="004914CB"/>
    <w:rsid w:val="00497369"/>
    <w:rsid w:val="004A5D71"/>
    <w:rsid w:val="004A786E"/>
    <w:rsid w:val="004B09C3"/>
    <w:rsid w:val="004B5569"/>
    <w:rsid w:val="004B62EF"/>
    <w:rsid w:val="004C01A7"/>
    <w:rsid w:val="004D0E51"/>
    <w:rsid w:val="004D18E3"/>
    <w:rsid w:val="004D1C0F"/>
    <w:rsid w:val="004D539A"/>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A8D"/>
    <w:rsid w:val="00543DF4"/>
    <w:rsid w:val="005453E4"/>
    <w:rsid w:val="00547C3A"/>
    <w:rsid w:val="00551462"/>
    <w:rsid w:val="005528BF"/>
    <w:rsid w:val="005540B3"/>
    <w:rsid w:val="0055517D"/>
    <w:rsid w:val="00557E4E"/>
    <w:rsid w:val="005603E9"/>
    <w:rsid w:val="00560F4E"/>
    <w:rsid w:val="00561EFF"/>
    <w:rsid w:val="00565200"/>
    <w:rsid w:val="00567DE5"/>
    <w:rsid w:val="00567E59"/>
    <w:rsid w:val="00576F0F"/>
    <w:rsid w:val="00583A1F"/>
    <w:rsid w:val="00585647"/>
    <w:rsid w:val="00585A3D"/>
    <w:rsid w:val="00585C3D"/>
    <w:rsid w:val="00591CC1"/>
    <w:rsid w:val="005A4B10"/>
    <w:rsid w:val="005A5AB6"/>
    <w:rsid w:val="005A7F30"/>
    <w:rsid w:val="005B42B9"/>
    <w:rsid w:val="005B65B5"/>
    <w:rsid w:val="005C77DE"/>
    <w:rsid w:val="005D047B"/>
    <w:rsid w:val="005D742D"/>
    <w:rsid w:val="005E0503"/>
    <w:rsid w:val="005E12B3"/>
    <w:rsid w:val="005E1624"/>
    <w:rsid w:val="005E1D00"/>
    <w:rsid w:val="005E1E0C"/>
    <w:rsid w:val="005E2288"/>
    <w:rsid w:val="005E387E"/>
    <w:rsid w:val="005E53CE"/>
    <w:rsid w:val="005E721D"/>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26BE4"/>
    <w:rsid w:val="00632BF9"/>
    <w:rsid w:val="00632F5C"/>
    <w:rsid w:val="00635CBB"/>
    <w:rsid w:val="006378DA"/>
    <w:rsid w:val="00637EE7"/>
    <w:rsid w:val="00647912"/>
    <w:rsid w:val="0065050C"/>
    <w:rsid w:val="0065467C"/>
    <w:rsid w:val="00656ABC"/>
    <w:rsid w:val="00660340"/>
    <w:rsid w:val="0066271B"/>
    <w:rsid w:val="00663BD8"/>
    <w:rsid w:val="006648CD"/>
    <w:rsid w:val="0067471F"/>
    <w:rsid w:val="00674BB2"/>
    <w:rsid w:val="006759A4"/>
    <w:rsid w:val="006761FD"/>
    <w:rsid w:val="0067699A"/>
    <w:rsid w:val="0068062A"/>
    <w:rsid w:val="00683118"/>
    <w:rsid w:val="00691032"/>
    <w:rsid w:val="00692070"/>
    <w:rsid w:val="006A149B"/>
    <w:rsid w:val="006A73FD"/>
    <w:rsid w:val="006B0653"/>
    <w:rsid w:val="006B162F"/>
    <w:rsid w:val="006B2F2A"/>
    <w:rsid w:val="006B7D8C"/>
    <w:rsid w:val="006B7FC2"/>
    <w:rsid w:val="006C0DCD"/>
    <w:rsid w:val="006C1D43"/>
    <w:rsid w:val="006C1E40"/>
    <w:rsid w:val="006C761E"/>
    <w:rsid w:val="006D04D6"/>
    <w:rsid w:val="006D415B"/>
    <w:rsid w:val="006D4AC3"/>
    <w:rsid w:val="006E0673"/>
    <w:rsid w:val="006E33D9"/>
    <w:rsid w:val="006E4E92"/>
    <w:rsid w:val="006F05B1"/>
    <w:rsid w:val="007018B7"/>
    <w:rsid w:val="00702088"/>
    <w:rsid w:val="00705188"/>
    <w:rsid w:val="00706853"/>
    <w:rsid w:val="00706DD4"/>
    <w:rsid w:val="00710D1C"/>
    <w:rsid w:val="00717756"/>
    <w:rsid w:val="0072474A"/>
    <w:rsid w:val="00725408"/>
    <w:rsid w:val="00725C14"/>
    <w:rsid w:val="0072785A"/>
    <w:rsid w:val="00731440"/>
    <w:rsid w:val="00733D1B"/>
    <w:rsid w:val="00740439"/>
    <w:rsid w:val="00740888"/>
    <w:rsid w:val="00747847"/>
    <w:rsid w:val="00750EBA"/>
    <w:rsid w:val="0076314A"/>
    <w:rsid w:val="0076508D"/>
    <w:rsid w:val="007676DE"/>
    <w:rsid w:val="00770331"/>
    <w:rsid w:val="00772936"/>
    <w:rsid w:val="00774239"/>
    <w:rsid w:val="00775397"/>
    <w:rsid w:val="0077662D"/>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6F99"/>
    <w:rsid w:val="007F17F0"/>
    <w:rsid w:val="007F24B6"/>
    <w:rsid w:val="007F5DF0"/>
    <w:rsid w:val="007F6DF6"/>
    <w:rsid w:val="008015D7"/>
    <w:rsid w:val="00801BA6"/>
    <w:rsid w:val="00811416"/>
    <w:rsid w:val="00815D29"/>
    <w:rsid w:val="00821BBE"/>
    <w:rsid w:val="0082652D"/>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6767"/>
    <w:rsid w:val="008B67E9"/>
    <w:rsid w:val="008C0440"/>
    <w:rsid w:val="008C1400"/>
    <w:rsid w:val="008C7585"/>
    <w:rsid w:val="008D1317"/>
    <w:rsid w:val="008D7699"/>
    <w:rsid w:val="008E0DE5"/>
    <w:rsid w:val="008E7578"/>
    <w:rsid w:val="008F28B1"/>
    <w:rsid w:val="008F3CD8"/>
    <w:rsid w:val="008F7B5F"/>
    <w:rsid w:val="0090455C"/>
    <w:rsid w:val="00906BD1"/>
    <w:rsid w:val="009105E1"/>
    <w:rsid w:val="0091078D"/>
    <w:rsid w:val="009202E4"/>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129"/>
    <w:rsid w:val="00997C40"/>
    <w:rsid w:val="009A0D66"/>
    <w:rsid w:val="009B2F7D"/>
    <w:rsid w:val="009B31B2"/>
    <w:rsid w:val="009B3956"/>
    <w:rsid w:val="009C341C"/>
    <w:rsid w:val="009C54FA"/>
    <w:rsid w:val="009C723F"/>
    <w:rsid w:val="009D0487"/>
    <w:rsid w:val="009D102B"/>
    <w:rsid w:val="009D1FFB"/>
    <w:rsid w:val="009D21BE"/>
    <w:rsid w:val="009D22EB"/>
    <w:rsid w:val="009D2CF7"/>
    <w:rsid w:val="009D42CC"/>
    <w:rsid w:val="009D7632"/>
    <w:rsid w:val="009F0ED6"/>
    <w:rsid w:val="009F477B"/>
    <w:rsid w:val="009F4F91"/>
    <w:rsid w:val="00A023CC"/>
    <w:rsid w:val="00A10524"/>
    <w:rsid w:val="00A11AC5"/>
    <w:rsid w:val="00A11DB1"/>
    <w:rsid w:val="00A13318"/>
    <w:rsid w:val="00A15AF4"/>
    <w:rsid w:val="00A174A1"/>
    <w:rsid w:val="00A20A7A"/>
    <w:rsid w:val="00A20DA6"/>
    <w:rsid w:val="00A30F4A"/>
    <w:rsid w:val="00A31FDE"/>
    <w:rsid w:val="00A32674"/>
    <w:rsid w:val="00A32D87"/>
    <w:rsid w:val="00A403C5"/>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90F34"/>
    <w:rsid w:val="00A91C14"/>
    <w:rsid w:val="00A94E66"/>
    <w:rsid w:val="00AA3F35"/>
    <w:rsid w:val="00AA6CCD"/>
    <w:rsid w:val="00AB3F38"/>
    <w:rsid w:val="00AB76C8"/>
    <w:rsid w:val="00AC107F"/>
    <w:rsid w:val="00AC21A5"/>
    <w:rsid w:val="00AC62CF"/>
    <w:rsid w:val="00AD07E7"/>
    <w:rsid w:val="00AD28CB"/>
    <w:rsid w:val="00AD540E"/>
    <w:rsid w:val="00AE366E"/>
    <w:rsid w:val="00AE6A54"/>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1468"/>
    <w:rsid w:val="00B53156"/>
    <w:rsid w:val="00B556C6"/>
    <w:rsid w:val="00B65801"/>
    <w:rsid w:val="00B671DC"/>
    <w:rsid w:val="00B833F2"/>
    <w:rsid w:val="00B87A3D"/>
    <w:rsid w:val="00B90CAE"/>
    <w:rsid w:val="00B92B95"/>
    <w:rsid w:val="00BA01E2"/>
    <w:rsid w:val="00BA532D"/>
    <w:rsid w:val="00BA6212"/>
    <w:rsid w:val="00BA6627"/>
    <w:rsid w:val="00BB0CD6"/>
    <w:rsid w:val="00BB1BF6"/>
    <w:rsid w:val="00BB38A7"/>
    <w:rsid w:val="00BB64D5"/>
    <w:rsid w:val="00BB6BE2"/>
    <w:rsid w:val="00BC298F"/>
    <w:rsid w:val="00BD0C93"/>
    <w:rsid w:val="00BD5445"/>
    <w:rsid w:val="00BE038A"/>
    <w:rsid w:val="00BE3423"/>
    <w:rsid w:val="00BE52DF"/>
    <w:rsid w:val="00BE6544"/>
    <w:rsid w:val="00BF3264"/>
    <w:rsid w:val="00BF44F4"/>
    <w:rsid w:val="00BF4919"/>
    <w:rsid w:val="00BF4A50"/>
    <w:rsid w:val="00C01F45"/>
    <w:rsid w:val="00C02BED"/>
    <w:rsid w:val="00C05548"/>
    <w:rsid w:val="00C0754E"/>
    <w:rsid w:val="00C07B27"/>
    <w:rsid w:val="00C07DDD"/>
    <w:rsid w:val="00C20594"/>
    <w:rsid w:val="00C231BE"/>
    <w:rsid w:val="00C243CD"/>
    <w:rsid w:val="00C24770"/>
    <w:rsid w:val="00C33D57"/>
    <w:rsid w:val="00C3593E"/>
    <w:rsid w:val="00C3692A"/>
    <w:rsid w:val="00C410EF"/>
    <w:rsid w:val="00C47403"/>
    <w:rsid w:val="00C5300F"/>
    <w:rsid w:val="00C53E2D"/>
    <w:rsid w:val="00C55600"/>
    <w:rsid w:val="00C56550"/>
    <w:rsid w:val="00C572D7"/>
    <w:rsid w:val="00C61D88"/>
    <w:rsid w:val="00C728F6"/>
    <w:rsid w:val="00C76A4F"/>
    <w:rsid w:val="00C85681"/>
    <w:rsid w:val="00C9066B"/>
    <w:rsid w:val="00C925E4"/>
    <w:rsid w:val="00C93A29"/>
    <w:rsid w:val="00CA7616"/>
    <w:rsid w:val="00CB2568"/>
    <w:rsid w:val="00CB5774"/>
    <w:rsid w:val="00CB5D21"/>
    <w:rsid w:val="00CC066E"/>
    <w:rsid w:val="00CC0C95"/>
    <w:rsid w:val="00CC34E5"/>
    <w:rsid w:val="00CC6D2D"/>
    <w:rsid w:val="00CC72EB"/>
    <w:rsid w:val="00CD05C5"/>
    <w:rsid w:val="00CD4229"/>
    <w:rsid w:val="00CD68F1"/>
    <w:rsid w:val="00CD75D2"/>
    <w:rsid w:val="00CE126E"/>
    <w:rsid w:val="00CE4668"/>
    <w:rsid w:val="00CE4CDA"/>
    <w:rsid w:val="00CF00AC"/>
    <w:rsid w:val="00CF2CD9"/>
    <w:rsid w:val="00CF2DCA"/>
    <w:rsid w:val="00CF5402"/>
    <w:rsid w:val="00D02160"/>
    <w:rsid w:val="00D0520A"/>
    <w:rsid w:val="00D05358"/>
    <w:rsid w:val="00D1518D"/>
    <w:rsid w:val="00D1714E"/>
    <w:rsid w:val="00D23FCF"/>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76D96"/>
    <w:rsid w:val="00D81C29"/>
    <w:rsid w:val="00D81C44"/>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7B0B"/>
    <w:rsid w:val="00DF7E8D"/>
    <w:rsid w:val="00E0329F"/>
    <w:rsid w:val="00E0597F"/>
    <w:rsid w:val="00E06895"/>
    <w:rsid w:val="00E0713E"/>
    <w:rsid w:val="00E122B9"/>
    <w:rsid w:val="00E14FE7"/>
    <w:rsid w:val="00E15081"/>
    <w:rsid w:val="00E171B4"/>
    <w:rsid w:val="00E33298"/>
    <w:rsid w:val="00E34D43"/>
    <w:rsid w:val="00E37236"/>
    <w:rsid w:val="00E42158"/>
    <w:rsid w:val="00E4244A"/>
    <w:rsid w:val="00E455B8"/>
    <w:rsid w:val="00E5247C"/>
    <w:rsid w:val="00E61183"/>
    <w:rsid w:val="00E674BE"/>
    <w:rsid w:val="00E71638"/>
    <w:rsid w:val="00E72F8E"/>
    <w:rsid w:val="00E73B87"/>
    <w:rsid w:val="00E74814"/>
    <w:rsid w:val="00E7672F"/>
    <w:rsid w:val="00E872D0"/>
    <w:rsid w:val="00E97626"/>
    <w:rsid w:val="00EA0230"/>
    <w:rsid w:val="00EA28E1"/>
    <w:rsid w:val="00EA2DCA"/>
    <w:rsid w:val="00EA358E"/>
    <w:rsid w:val="00EA39BB"/>
    <w:rsid w:val="00EA50F6"/>
    <w:rsid w:val="00EB0B8B"/>
    <w:rsid w:val="00EB2A39"/>
    <w:rsid w:val="00EC303F"/>
    <w:rsid w:val="00EC3183"/>
    <w:rsid w:val="00ED03F7"/>
    <w:rsid w:val="00ED1016"/>
    <w:rsid w:val="00ED5317"/>
    <w:rsid w:val="00ED65F7"/>
    <w:rsid w:val="00EE2CF3"/>
    <w:rsid w:val="00EF30AB"/>
    <w:rsid w:val="00EF617D"/>
    <w:rsid w:val="00F04C4F"/>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74C9B"/>
    <w:rsid w:val="00F800D7"/>
    <w:rsid w:val="00F8229C"/>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D1016"/>
  </w:style>
  <w:style w:type="paragraph" w:styleId="Titolo1">
    <w:name w:val="heading 1"/>
    <w:basedOn w:val="Normale"/>
    <w:next w:val="Normale"/>
    <w:link w:val="Titolo1Caratter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customStyle="1" w:styleId="Titolo1Carattere">
    <w:name w:val="Titolo 1 Carattere"/>
    <w:basedOn w:val="Carpredefinitoparagrafo"/>
    <w:link w:val="Titolo1"/>
    <w:rsid w:val="008D7699"/>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217323004">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nievo.edu.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VEIC809006@pec.istruzione.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eic809006@istruzione.it"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E108D-252B-470A-B702-A7C681F0A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Pages>
  <Words>492</Words>
  <Characters>3724</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4208</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DSGA</cp:lastModifiedBy>
  <cp:revision>18</cp:revision>
  <cp:lastPrinted>2020-02-24T13:03:00Z</cp:lastPrinted>
  <dcterms:created xsi:type="dcterms:W3CDTF">2024-02-09T17:53:00Z</dcterms:created>
  <dcterms:modified xsi:type="dcterms:W3CDTF">2024-12-13T11:22:00Z</dcterms:modified>
</cp:coreProperties>
</file>