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B9FCF" w14:textId="5F47CFD7" w:rsidR="00DD1F91" w:rsidRDefault="00DD1F91" w:rsidP="008D7699">
      <w:pPr>
        <w:rPr>
          <w:sz w:val="16"/>
          <w:szCs w:val="16"/>
        </w:rPr>
      </w:pPr>
      <w:bookmarkStart w:id="0" w:name="_GoBack"/>
      <w:bookmarkEnd w:id="0"/>
    </w:p>
    <w:tbl>
      <w:tblPr>
        <w:tblW w:w="10275" w:type="dxa"/>
        <w:tblInd w:w="-426" w:type="dxa"/>
        <w:tblLook w:val="04A0" w:firstRow="1" w:lastRow="0" w:firstColumn="1" w:lastColumn="0" w:noHBand="0" w:noVBand="1"/>
      </w:tblPr>
      <w:tblGrid>
        <w:gridCol w:w="1423"/>
        <w:gridCol w:w="6711"/>
        <w:gridCol w:w="2141"/>
      </w:tblGrid>
      <w:tr w:rsidR="008D7699" w:rsidRPr="0088261D" w14:paraId="44AF546F" w14:textId="77777777" w:rsidTr="008F51A0">
        <w:trPr>
          <w:trHeight w:val="1460"/>
        </w:trPr>
        <w:tc>
          <w:tcPr>
            <w:tcW w:w="1423" w:type="dxa"/>
            <w:hideMark/>
          </w:tcPr>
          <w:p w14:paraId="6B31784F" w14:textId="59FA95FA" w:rsidR="008D7699" w:rsidRPr="0088261D" w:rsidRDefault="008D7699" w:rsidP="008F51A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88261D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547008A" wp14:editId="03621192">
                  <wp:simplePos x="0" y="0"/>
                  <wp:positionH relativeFrom="margin">
                    <wp:posOffset>60960</wp:posOffset>
                  </wp:positionH>
                  <wp:positionV relativeFrom="paragraph">
                    <wp:posOffset>81280</wp:posOffset>
                  </wp:positionV>
                  <wp:extent cx="735330" cy="678180"/>
                  <wp:effectExtent l="0" t="0" r="7620" b="7620"/>
                  <wp:wrapNone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11" w:type="dxa"/>
          </w:tcPr>
          <w:p w14:paraId="63E171E6" w14:textId="77777777" w:rsidR="008D7699" w:rsidRPr="007276DC" w:rsidRDefault="008D7699" w:rsidP="008F51A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ISTITUTO COMPRENSIVO STATALE “Ippolito Nievo”</w:t>
            </w:r>
          </w:p>
          <w:p w14:paraId="5ADB607E" w14:textId="77777777" w:rsidR="008D7699" w:rsidRPr="007276DC" w:rsidRDefault="008D7699" w:rsidP="008F51A0">
            <w:pPr>
              <w:spacing w:before="9" w:line="0" w:lineRule="atLeast"/>
              <w:contextualSpacing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sz w:val="18"/>
                <w:szCs w:val="18"/>
              </w:rPr>
              <w:t>INFANZIA-PRIMARIA-SECONDARIA I GRADO</w:t>
            </w:r>
          </w:p>
          <w:p w14:paraId="2D1196BE" w14:textId="77777777" w:rsidR="008D7699" w:rsidRPr="007276DC" w:rsidRDefault="008D7699" w:rsidP="008F51A0">
            <w:pPr>
              <w:spacing w:line="0" w:lineRule="atLeast"/>
              <w:jc w:val="center"/>
              <w:rPr>
                <w:b/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 xml:space="preserve">Viale Libertà, 30 - 30027 San Donà di Piave (VE) </w:t>
            </w:r>
            <w:r w:rsidRPr="007276DC">
              <w:rPr>
                <w:sz w:val="18"/>
                <w:szCs w:val="18"/>
              </w:rPr>
              <w:t xml:space="preserve">Tel.: +39 0421 590720 </w:t>
            </w:r>
          </w:p>
          <w:p w14:paraId="16D0D01E" w14:textId="77777777" w:rsidR="008D7699" w:rsidRPr="007276DC" w:rsidRDefault="008D7699" w:rsidP="008F51A0">
            <w:pPr>
              <w:spacing w:line="0" w:lineRule="atLeast"/>
              <w:jc w:val="center"/>
              <w:rPr>
                <w:sz w:val="18"/>
                <w:szCs w:val="18"/>
              </w:rPr>
            </w:pPr>
            <w:r w:rsidRPr="007276DC">
              <w:rPr>
                <w:b/>
                <w:sz w:val="18"/>
                <w:szCs w:val="18"/>
              </w:rPr>
              <w:t>Codice Fiscale: 84003860271- Codice Univoco Ufficio: UF3J3H</w:t>
            </w:r>
          </w:p>
          <w:p w14:paraId="411E907D" w14:textId="4F440E03" w:rsidR="008D7699" w:rsidRPr="00EF0C97" w:rsidRDefault="008D7699" w:rsidP="00EF0C97">
            <w:pPr>
              <w:spacing w:before="9" w:line="0" w:lineRule="atLeast"/>
              <w:jc w:val="center"/>
              <w:rPr>
                <w:color w:val="0000FF"/>
                <w:sz w:val="18"/>
                <w:szCs w:val="18"/>
                <w:u w:val="single"/>
              </w:rPr>
            </w:pPr>
            <w:r w:rsidRPr="007276DC">
              <w:rPr>
                <w:b/>
                <w:sz w:val="18"/>
                <w:szCs w:val="18"/>
              </w:rPr>
              <w:t xml:space="preserve">E-mail: </w:t>
            </w:r>
            <w:hyperlink r:id="rId9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veic809006@istruzione.it</w:t>
              </w:r>
            </w:hyperlink>
            <w:r w:rsidRPr="007276DC">
              <w:rPr>
                <w:b/>
                <w:color w:val="0000FF"/>
                <w:sz w:val="18"/>
                <w:szCs w:val="18"/>
              </w:rPr>
              <w:t xml:space="preserve"> </w:t>
            </w:r>
            <w:r w:rsidRPr="007276DC">
              <w:rPr>
                <w:b/>
                <w:sz w:val="18"/>
                <w:szCs w:val="18"/>
              </w:rPr>
              <w:t xml:space="preserve">PEC: </w:t>
            </w:r>
            <w:hyperlink r:id="rId10" w:history="1">
              <w:r w:rsidRPr="007276DC">
                <w:rPr>
                  <w:b/>
                  <w:color w:val="0000FF"/>
                  <w:sz w:val="18"/>
                  <w:szCs w:val="18"/>
                  <w:u w:val="single"/>
                </w:rPr>
                <w:t>VEIC809006@pec.istruzione.it</w:t>
              </w:r>
            </w:hyperlink>
            <w:r w:rsidRPr="007276DC">
              <w:rPr>
                <w:b/>
                <w:sz w:val="18"/>
                <w:szCs w:val="18"/>
              </w:rPr>
              <w:t xml:space="preserve"> </w:t>
            </w:r>
            <w:r w:rsidR="00E0329F">
              <w:rPr>
                <w:b/>
                <w:sz w:val="18"/>
                <w:szCs w:val="18"/>
              </w:rPr>
              <w:br/>
            </w:r>
            <w:r w:rsidRPr="007276DC">
              <w:rPr>
                <w:b/>
                <w:sz w:val="18"/>
                <w:szCs w:val="18"/>
              </w:rPr>
              <w:t xml:space="preserve">Web: </w:t>
            </w:r>
            <w:hyperlink r:id="rId11" w:history="1">
              <w:r w:rsidRPr="007276DC">
                <w:rPr>
                  <w:color w:val="0000FF"/>
                  <w:sz w:val="18"/>
                  <w:szCs w:val="18"/>
                  <w:u w:val="single"/>
                </w:rPr>
                <w:t>https://www.icnievo.edu.it/</w:t>
              </w:r>
            </w:hyperlink>
          </w:p>
        </w:tc>
        <w:tc>
          <w:tcPr>
            <w:tcW w:w="2141" w:type="dxa"/>
            <w:hideMark/>
          </w:tcPr>
          <w:p w14:paraId="4C99D5E3" w14:textId="77777777" w:rsidR="008D7699" w:rsidRPr="0088261D" w:rsidRDefault="008D7699" w:rsidP="008F51A0">
            <w:pPr>
              <w:spacing w:line="0" w:lineRule="atLeast"/>
              <w:jc w:val="center"/>
              <w:rPr>
                <w:b/>
                <w:sz w:val="24"/>
                <w:szCs w:val="24"/>
              </w:rPr>
            </w:pPr>
            <w:r w:rsidRPr="0088261D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E68C14F" wp14:editId="63CC9D6F">
                  <wp:simplePos x="0" y="0"/>
                  <wp:positionH relativeFrom="margin">
                    <wp:posOffset>-54610</wp:posOffset>
                  </wp:positionH>
                  <wp:positionV relativeFrom="paragraph">
                    <wp:posOffset>19050</wp:posOffset>
                  </wp:positionV>
                  <wp:extent cx="1432560" cy="891540"/>
                  <wp:effectExtent l="0" t="0" r="0" b="3810"/>
                  <wp:wrapNone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56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619DAFF" w14:textId="274A0996" w:rsidR="00E71638" w:rsidRPr="00951B95" w:rsidRDefault="00951B95" w:rsidP="00E71638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  <w:r w:rsidRPr="00951B95">
        <w:rPr>
          <w:b/>
          <w:bCs/>
          <w:sz w:val="24"/>
          <w:szCs w:val="24"/>
          <w:u w:val="single"/>
        </w:rPr>
        <w:t xml:space="preserve">ALLEGATO B: </w:t>
      </w:r>
      <w:r w:rsidRPr="00951B95">
        <w:rPr>
          <w:b/>
          <w:sz w:val="24"/>
          <w:szCs w:val="24"/>
          <w:u w:val="single"/>
        </w:rPr>
        <w:t>GRIGLIA DI VALUTAZIONE DEI TITOLI PER COMPONENTI DEL TEAM PER LA DISPERSIONE</w:t>
      </w:r>
    </w:p>
    <w:p w14:paraId="072ACC8C" w14:textId="77777777" w:rsidR="00951B95" w:rsidRDefault="00951B95" w:rsidP="00D81C44">
      <w:pPr>
        <w:widowControl w:val="0"/>
        <w:tabs>
          <w:tab w:val="left" w:pos="1733"/>
        </w:tabs>
        <w:autoSpaceDE w:val="0"/>
        <w:autoSpaceDN w:val="0"/>
        <w:ind w:right="284"/>
        <w:rPr>
          <w:rFonts w:ascii="Tahoma" w:eastAsia="Calibri" w:hAnsi="Tahoma" w:cs="Tahoma"/>
          <w:b/>
          <w:i/>
          <w:iCs/>
          <w:lang w:eastAsia="en-US"/>
        </w:rPr>
      </w:pPr>
    </w:p>
    <w:p w14:paraId="44ABD36E" w14:textId="71488BDF" w:rsidR="00D81C44" w:rsidRPr="003D3D1C" w:rsidRDefault="00D81C44" w:rsidP="00D81C44">
      <w:pPr>
        <w:widowControl w:val="0"/>
        <w:tabs>
          <w:tab w:val="left" w:pos="1733"/>
        </w:tabs>
        <w:autoSpaceDE w:val="0"/>
        <w:autoSpaceDN w:val="0"/>
        <w:ind w:right="284"/>
        <w:rPr>
          <w:rFonts w:ascii="Tahoma" w:eastAsia="Calibri" w:hAnsi="Tahoma" w:cs="Tahoma"/>
          <w:b/>
          <w:i/>
          <w:iCs/>
          <w:lang w:eastAsia="en-US"/>
        </w:rPr>
      </w:pPr>
      <w:r w:rsidRPr="003D3D1C">
        <w:rPr>
          <w:rFonts w:ascii="Tahoma" w:eastAsia="Calibri" w:hAnsi="Tahoma" w:cs="Tahoma"/>
          <w:b/>
          <w:i/>
          <w:iCs/>
          <w:lang w:eastAsia="en-US"/>
        </w:rPr>
        <w:t>AVVISO INTERNO AI SENSI DELL’ART. 45 DEL CCNL PER LA SELEZIONE DI DOCENTI COSTITUENTI IL TEAM PER LA DISPERSIONE A VALERE SUL PROGETTO:</w:t>
      </w:r>
    </w:p>
    <w:p w14:paraId="200AD867" w14:textId="43ED9922" w:rsidR="00D81C44" w:rsidRDefault="008015D7" w:rsidP="00951B95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  <w:i/>
          <w:iCs/>
        </w:rPr>
      </w:pPr>
      <w:r w:rsidRPr="00951B95">
        <w:rPr>
          <w:rFonts w:ascii="Tahoma" w:eastAsia="Calibri" w:hAnsi="Tahoma" w:cs="Tahoma"/>
          <w:bCs/>
          <w:iCs/>
          <w:sz w:val="16"/>
          <w:szCs w:val="16"/>
          <w:lang w:eastAsia="en-US"/>
        </w:rPr>
        <w:t xml:space="preserve">Piano Nazionale Di Ripresa E Resilienza - Missione </w:t>
      </w:r>
      <w:r w:rsidRPr="00951B95">
        <w:rPr>
          <w:rFonts w:ascii="Tahoma" w:hAnsi="Tahoma" w:cs="Tahoma"/>
          <w:color w:val="212529"/>
          <w:sz w:val="16"/>
          <w:szCs w:val="16"/>
        </w:rPr>
        <w:t>4 – Istruzione e Ricerca – Componente 1 – Potenziamento dell’offerta dei servizi di istruzione: dagli asili nido alle Università – Investimento 1.4 “</w:t>
      </w:r>
      <w:r w:rsidRPr="00951B95">
        <w:rPr>
          <w:rFonts w:ascii="Tahoma" w:hAnsi="Tahoma" w:cs="Tahoma"/>
          <w:iCs/>
          <w:color w:val="212529"/>
          <w:sz w:val="16"/>
          <w:szCs w:val="16"/>
        </w:rPr>
        <w:t>Intervento straordinario finalizzato alla riduzione dei divari territoriali nelle scuole secondarie di primo e di secondo grado e alla lotta alla dispersione scolastica</w:t>
      </w:r>
      <w:r w:rsidRPr="00951B95">
        <w:rPr>
          <w:rFonts w:ascii="Tahoma" w:hAnsi="Tahoma" w:cs="Tahoma"/>
          <w:color w:val="212529"/>
          <w:sz w:val="16"/>
          <w:szCs w:val="16"/>
        </w:rPr>
        <w:t>” – “</w:t>
      </w:r>
      <w:r w:rsidRPr="00951B95">
        <w:rPr>
          <w:rFonts w:ascii="Tahoma" w:hAnsi="Tahoma" w:cs="Tahoma"/>
          <w:iCs/>
          <w:color w:val="212529"/>
          <w:sz w:val="16"/>
          <w:szCs w:val="16"/>
        </w:rPr>
        <w:t>Interventi di tutoraggio e formazione per la riduzione dei divari negli apprendimenti e il contrasto alla dispersione scolastica (D.M. 19/2024)</w:t>
      </w:r>
      <w:r w:rsidRPr="00951B95">
        <w:rPr>
          <w:rFonts w:ascii="Tahoma" w:hAnsi="Tahoma" w:cs="Tahoma"/>
          <w:color w:val="212529"/>
          <w:sz w:val="16"/>
          <w:szCs w:val="16"/>
        </w:rPr>
        <w:t xml:space="preserve">", finanziato dall’Unione europea – </w:t>
      </w:r>
      <w:proofErr w:type="spellStart"/>
      <w:r w:rsidRPr="00951B95">
        <w:rPr>
          <w:rFonts w:ascii="Tahoma" w:hAnsi="Tahoma" w:cs="Tahoma"/>
          <w:iCs/>
          <w:color w:val="212529"/>
          <w:sz w:val="16"/>
          <w:szCs w:val="16"/>
        </w:rPr>
        <w:t>Next</w:t>
      </w:r>
      <w:proofErr w:type="spellEnd"/>
      <w:r w:rsidRPr="00951B95">
        <w:rPr>
          <w:rFonts w:ascii="Tahoma" w:hAnsi="Tahoma" w:cs="Tahoma"/>
          <w:iCs/>
          <w:color w:val="212529"/>
          <w:sz w:val="16"/>
          <w:szCs w:val="16"/>
        </w:rPr>
        <w:t xml:space="preserve"> Generation EU.</w:t>
      </w:r>
      <w:r w:rsidR="00951B95">
        <w:rPr>
          <w:rFonts w:ascii="Tahoma" w:hAnsi="Tahoma" w:cs="Tahoma"/>
          <w:iCs/>
          <w:color w:val="212529"/>
          <w:sz w:val="16"/>
          <w:szCs w:val="16"/>
        </w:rPr>
        <w:t xml:space="preserve">  </w:t>
      </w:r>
      <w:proofErr w:type="gramStart"/>
      <w:r w:rsidR="008D7699" w:rsidRPr="003D3D1C">
        <w:rPr>
          <w:rFonts w:ascii="Tahoma" w:eastAsia="Calibri" w:hAnsi="Tahoma" w:cs="Tahoma"/>
          <w:bCs/>
          <w:i/>
          <w:iCs/>
          <w:lang w:eastAsia="en-US"/>
        </w:rPr>
        <w:t>CNP:</w:t>
      </w:r>
      <w:r w:rsidR="00BB64D5" w:rsidRPr="003D3D1C">
        <w:rPr>
          <w:rFonts w:ascii="Tahoma" w:hAnsi="Tahoma" w:cs="Tahoma"/>
        </w:rPr>
        <w:t>-</w:t>
      </w:r>
      <w:proofErr w:type="gramEnd"/>
      <w:r w:rsidR="00BB64D5" w:rsidRPr="003D3D1C">
        <w:rPr>
          <w:rFonts w:ascii="Tahoma" w:hAnsi="Tahoma" w:cs="Tahoma"/>
        </w:rPr>
        <w:t xml:space="preserve"> M4C1I1.4-2024-1322-P-51254</w:t>
      </w:r>
      <w:r w:rsidR="003D3D1C">
        <w:rPr>
          <w:rFonts w:ascii="Tahoma" w:hAnsi="Tahoma" w:cs="Tahoma"/>
        </w:rPr>
        <w:t xml:space="preserve">  </w:t>
      </w:r>
      <w:r w:rsidR="00951B95">
        <w:rPr>
          <w:rFonts w:ascii="Tahoma" w:hAnsi="Tahoma" w:cs="Tahoma"/>
        </w:rPr>
        <w:t xml:space="preserve">- </w:t>
      </w:r>
      <w:r w:rsidR="008D7699" w:rsidRPr="003D3D1C">
        <w:rPr>
          <w:rFonts w:ascii="Tahoma" w:eastAsia="Calibri" w:hAnsi="Tahoma" w:cs="Tahoma"/>
          <w:bCs/>
          <w:i/>
          <w:iCs/>
          <w:lang w:eastAsia="en-US"/>
        </w:rPr>
        <w:t xml:space="preserve">CUP: </w:t>
      </w:r>
      <w:r w:rsidR="00BB64D5" w:rsidRPr="003D3D1C">
        <w:rPr>
          <w:rFonts w:ascii="Tahoma" w:hAnsi="Tahoma" w:cs="Tahoma"/>
          <w:b/>
          <w:bCs/>
          <w:i/>
          <w:iCs/>
        </w:rPr>
        <w:t>D74D21001100006</w:t>
      </w:r>
      <w:bookmarkStart w:id="1" w:name="_Hlk182474943"/>
    </w:p>
    <w:p w14:paraId="564C1ED6" w14:textId="77777777" w:rsidR="003D3D1C" w:rsidRPr="003D3D1C" w:rsidRDefault="003D3D1C" w:rsidP="00D81C44">
      <w:pPr>
        <w:widowControl w:val="0"/>
        <w:tabs>
          <w:tab w:val="left" w:pos="1733"/>
        </w:tabs>
        <w:autoSpaceDE w:val="0"/>
        <w:autoSpaceDN w:val="0"/>
        <w:ind w:right="284"/>
        <w:rPr>
          <w:rFonts w:ascii="Tahoma" w:eastAsia="Calibri" w:hAnsi="Tahoma" w:cs="Tahoma"/>
          <w:bCs/>
          <w:i/>
          <w:iCs/>
          <w:lang w:eastAsia="en-US"/>
        </w:rPr>
      </w:pPr>
    </w:p>
    <w:bookmarkEnd w:id="1"/>
    <w:tbl>
      <w:tblPr>
        <w:tblW w:w="988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412"/>
        <w:gridCol w:w="1276"/>
        <w:gridCol w:w="992"/>
        <w:gridCol w:w="1100"/>
        <w:gridCol w:w="1560"/>
        <w:gridCol w:w="1544"/>
      </w:tblGrid>
      <w:tr w:rsidR="00D81C44" w:rsidRPr="00C20594" w14:paraId="489F803B" w14:textId="77777777" w:rsidTr="00951B95">
        <w:trPr>
          <w:trHeight w:val="523"/>
        </w:trPr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4545B" w14:textId="77777777" w:rsidR="00D81C44" w:rsidRPr="00951B95" w:rsidRDefault="00D81C44" w:rsidP="000F565E">
            <w:pPr>
              <w:jc w:val="center"/>
              <w:rPr>
                <w:b/>
                <w:sz w:val="16"/>
                <w:szCs w:val="16"/>
              </w:rPr>
            </w:pPr>
            <w:r w:rsidRPr="00951B95">
              <w:rPr>
                <w:b/>
                <w:bCs/>
                <w:sz w:val="16"/>
                <w:szCs w:val="16"/>
              </w:rPr>
              <w:br w:type="page"/>
              <w:t xml:space="preserve">ALLEGATO B: </w:t>
            </w:r>
            <w:r w:rsidRPr="00951B95">
              <w:rPr>
                <w:b/>
                <w:sz w:val="16"/>
                <w:szCs w:val="16"/>
              </w:rPr>
              <w:t>GRIGLIA DI VALUTAZIONE DEI TITOLI PER COMPONENTI DEL TEAM PER LA DISPERSIONE</w:t>
            </w:r>
          </w:p>
          <w:p w14:paraId="515518A6" w14:textId="77777777" w:rsidR="00D81C44" w:rsidRPr="00951B95" w:rsidRDefault="00D81C44" w:rsidP="000F565E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</w:tr>
      <w:tr w:rsidR="00D81C44" w:rsidRPr="00C20594" w14:paraId="3EAB8B47" w14:textId="77777777" w:rsidTr="000F565E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72ECD" w14:textId="77777777" w:rsidR="00D81C44" w:rsidRPr="00951B95" w:rsidRDefault="00D81C44" w:rsidP="000F565E">
            <w:pPr>
              <w:snapToGrid w:val="0"/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  <w:u w:val="single"/>
              </w:rPr>
              <w:t>Criteri di ammissione:</w:t>
            </w:r>
            <w:r w:rsidRPr="00951B95">
              <w:rPr>
                <w:b/>
                <w:sz w:val="16"/>
                <w:szCs w:val="16"/>
              </w:rPr>
              <w:t xml:space="preserve"> </w:t>
            </w:r>
          </w:p>
          <w:p w14:paraId="709B405E" w14:textId="77777777" w:rsidR="00D81C44" w:rsidRPr="00951B95" w:rsidRDefault="00D81C44" w:rsidP="00D81C44">
            <w:pPr>
              <w:pStyle w:val="Paragrafoelenco"/>
              <w:numPr>
                <w:ilvl w:val="0"/>
                <w:numId w:val="26"/>
              </w:num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essere docente interno per tutta la durata dell’incarico</w:t>
            </w:r>
          </w:p>
          <w:p w14:paraId="0F014472" w14:textId="77777777" w:rsidR="00D81C44" w:rsidRPr="00951B95" w:rsidRDefault="00D81C44" w:rsidP="00D81C44">
            <w:pPr>
              <w:pStyle w:val="Paragrafoelenco"/>
              <w:numPr>
                <w:ilvl w:val="0"/>
                <w:numId w:val="26"/>
              </w:num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essere in possesso dei requisiti di cui all’articolo 8 per il ruolo per cui si presenta domanda</w:t>
            </w:r>
          </w:p>
        </w:tc>
      </w:tr>
      <w:tr w:rsidR="00D81C44" w:rsidRPr="00C20594" w14:paraId="56350900" w14:textId="77777777" w:rsidTr="00951B95">
        <w:tc>
          <w:tcPr>
            <w:tcW w:w="5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0AEFAB" w14:textId="77777777" w:rsidR="00D81C44" w:rsidRPr="00951B95" w:rsidRDefault="00D81C44" w:rsidP="000F565E">
            <w:pPr>
              <w:snapToGrid w:val="0"/>
              <w:rPr>
                <w:b/>
                <w:sz w:val="16"/>
                <w:szCs w:val="16"/>
              </w:rPr>
            </w:pPr>
          </w:p>
          <w:p w14:paraId="7C995AE5" w14:textId="77777777" w:rsidR="00D81C44" w:rsidRPr="00951B95" w:rsidRDefault="00D81C44" w:rsidP="000F565E">
            <w:pPr>
              <w:snapToGrid w:val="0"/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L' ISTRUZIONE, LA FORMAZIONE</w:t>
            </w:r>
          </w:p>
          <w:p w14:paraId="2240F2FD" w14:textId="77777777" w:rsidR="00D81C44" w:rsidRPr="00951B95" w:rsidRDefault="00D81C44" w:rsidP="000F565E">
            <w:pPr>
              <w:snapToGrid w:val="0"/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 xml:space="preserve">NELLO SPECIFICO DIPARTIMENTO IN CUI SI </w:t>
            </w:r>
          </w:p>
          <w:p w14:paraId="30B687B0" w14:textId="77777777" w:rsidR="00D81C44" w:rsidRPr="00951B95" w:rsidRDefault="00D81C44" w:rsidP="000F565E">
            <w:pPr>
              <w:snapToGrid w:val="0"/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 xml:space="preserve">CONCORRE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80321E" w14:textId="77777777" w:rsidR="00D81C44" w:rsidRPr="00951B95" w:rsidRDefault="00D81C44" w:rsidP="000F565E">
            <w:pPr>
              <w:jc w:val="center"/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F982C" w14:textId="77777777" w:rsidR="00D81C44" w:rsidRPr="00951B95" w:rsidRDefault="00D81C44" w:rsidP="000F565E">
            <w:pPr>
              <w:jc w:val="center"/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4D7959" w14:textId="77777777" w:rsidR="00D81C44" w:rsidRPr="00951B95" w:rsidRDefault="00D81C44" w:rsidP="000F565E">
            <w:pPr>
              <w:jc w:val="center"/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da compilare a cura della commissione</w:t>
            </w:r>
          </w:p>
        </w:tc>
      </w:tr>
      <w:tr w:rsidR="00D81C44" w:rsidRPr="00C20594" w14:paraId="4FA42237" w14:textId="77777777" w:rsidTr="00951B95">
        <w:tc>
          <w:tcPr>
            <w:tcW w:w="3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A72249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 xml:space="preserve">A1. LAUREA INERENTE AL RUOLO SPECIFICO </w:t>
            </w:r>
            <w:r w:rsidRPr="00951B95">
              <w:rPr>
                <w:sz w:val="16"/>
                <w:szCs w:val="16"/>
              </w:rPr>
              <w:t>(vecchio ordinamento o magistrale)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65DB29D4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Verrà valutata una sola laurea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E085A8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PUNTI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43720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73B033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B6BD2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0DE1F86B" w14:textId="77777777" w:rsidTr="00951B95">
        <w:tc>
          <w:tcPr>
            <w:tcW w:w="3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18A65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E72C8B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A4A0E5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BD4735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1AA2D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A45BA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01D7347E" w14:textId="77777777" w:rsidTr="00951B95">
        <w:trPr>
          <w:trHeight w:val="115"/>
        </w:trPr>
        <w:tc>
          <w:tcPr>
            <w:tcW w:w="341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3103E07D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A2. LAUREA INERENTE AL RUOLO SPECIFICO</w:t>
            </w:r>
          </w:p>
          <w:p w14:paraId="7CC7D70D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(triennale, in alternativa al punto A1)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91FE0B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Verrà valutata una sola laurea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CBAA44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FA401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A822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5FE3D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1E109E80" w14:textId="77777777" w:rsidTr="00951B95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058071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 xml:space="preserve">A3. DIPLOMA </w:t>
            </w:r>
            <w:r w:rsidRPr="00951B95">
              <w:rPr>
                <w:sz w:val="16"/>
                <w:szCs w:val="16"/>
              </w:rPr>
              <w:t>(in alternativa ai punti A1 e A2)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1D5182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Verrà valutato un solo diploma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CCCCA1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D3259C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56CBE2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85A66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44278C70" w14:textId="77777777" w:rsidTr="00951B95">
        <w:tc>
          <w:tcPr>
            <w:tcW w:w="5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9D44C0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 xml:space="preserve">LE CERTIFICAZIONI OTTENUTE  </w:t>
            </w:r>
          </w:p>
          <w:p w14:paraId="7263790D" w14:textId="77777777" w:rsidR="00D81C44" w:rsidRPr="00951B95" w:rsidRDefault="00D81C44" w:rsidP="000F565E">
            <w:pPr>
              <w:rPr>
                <w:b/>
                <w:sz w:val="16"/>
                <w:szCs w:val="16"/>
                <w:u w:val="single"/>
              </w:rPr>
            </w:pPr>
            <w:r w:rsidRPr="00951B95">
              <w:rPr>
                <w:b/>
                <w:sz w:val="16"/>
                <w:szCs w:val="16"/>
                <w:u w:val="single"/>
              </w:rPr>
              <w:t>NELLO SPECIFICO SETTORE IN CUI SI CONCORRE</w:t>
            </w:r>
            <w:r w:rsidRPr="00951B95">
              <w:rPr>
                <w:b/>
                <w:sz w:val="16"/>
                <w:szCs w:val="16"/>
              </w:rPr>
              <w:tab/>
            </w:r>
            <w:r w:rsidRPr="00951B95">
              <w:rPr>
                <w:b/>
                <w:sz w:val="16"/>
                <w:szCs w:val="16"/>
              </w:rPr>
              <w:tab/>
            </w:r>
            <w:r w:rsidRPr="00951B95">
              <w:rPr>
                <w:b/>
                <w:sz w:val="16"/>
                <w:szCs w:val="16"/>
              </w:rPr>
              <w:tab/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27D8F0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BA5AB6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6C4C6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3EFA8B17" w14:textId="77777777" w:rsidTr="00951B95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37A7B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B1. COMPETENZE I.C.T. CERTIFICATE riconosciute dal MIUR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BE99B4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 xml:space="preserve">Max 1 </w:t>
            </w:r>
            <w:proofErr w:type="spellStart"/>
            <w:r w:rsidRPr="00951B95">
              <w:rPr>
                <w:sz w:val="16"/>
                <w:szCs w:val="16"/>
              </w:rPr>
              <w:t>cert</w:t>
            </w:r>
            <w:proofErr w:type="spellEnd"/>
            <w:r w:rsidRPr="00951B95"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B39C6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 xml:space="preserve">5 punti 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84414A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97DFC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31F0A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7585EE76" w14:textId="77777777" w:rsidTr="00951B95">
        <w:trPr>
          <w:trHeight w:val="623"/>
        </w:trPr>
        <w:tc>
          <w:tcPr>
            <w:tcW w:w="5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95C63E" w14:textId="219EA5AC" w:rsidR="00D81C44" w:rsidRPr="00951B95" w:rsidRDefault="00D81C44" w:rsidP="000F565E">
            <w:pPr>
              <w:rPr>
                <w:b/>
                <w:sz w:val="16"/>
                <w:szCs w:val="16"/>
                <w:u w:val="single"/>
              </w:rPr>
            </w:pPr>
            <w:r w:rsidRPr="00951B95">
              <w:rPr>
                <w:b/>
                <w:sz w:val="16"/>
                <w:szCs w:val="16"/>
              </w:rPr>
              <w:t>LE ESPERIENZE</w:t>
            </w:r>
            <w:r w:rsidR="00951B95">
              <w:rPr>
                <w:b/>
                <w:sz w:val="16"/>
                <w:szCs w:val="16"/>
              </w:rPr>
              <w:t xml:space="preserve"> </w:t>
            </w:r>
            <w:r w:rsidRPr="00951B95">
              <w:rPr>
                <w:b/>
                <w:sz w:val="16"/>
                <w:szCs w:val="16"/>
                <w:u w:val="single"/>
              </w:rPr>
              <w:t>NELLO SPECIFICO SETTORE IN CUI SI CONCORRE</w:t>
            </w:r>
          </w:p>
          <w:p w14:paraId="01E322ED" w14:textId="77777777" w:rsidR="00D81C44" w:rsidRPr="00951B95" w:rsidRDefault="00D81C44" w:rsidP="000F565E">
            <w:pPr>
              <w:rPr>
                <w:sz w:val="16"/>
                <w:szCs w:val="16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F8EE1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D90ABC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D933B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0A8943F3" w14:textId="77777777" w:rsidTr="00951B95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A0F44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C1. PARTECIPAZIONI A GRUPPI DI LAVORO ANCHE ESTERNI ALLA SCUOLA PER IL COORDINAMENTO DI ATTIVITA’ FORMATIVE RIENTRANTI NEL PNRR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87AD8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Max 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D93D2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5 Punti cad.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BCD9F2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20018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A50C4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2EDC36CC" w14:textId="77777777" w:rsidTr="00951B95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008576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C2. ESPERIENZE DI FACILITATORE/VALUTATORE (min. 20 ore) NEI PROGETTI FINANZIATI DA FONDI EUROPEI (PON – PN)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CE4F2" w14:textId="77777777" w:rsidR="00D81C44" w:rsidRPr="00951B95" w:rsidRDefault="00D81C44" w:rsidP="000F565E">
            <w:pPr>
              <w:rPr>
                <w:sz w:val="16"/>
                <w:szCs w:val="16"/>
              </w:rPr>
            </w:pPr>
          </w:p>
          <w:p w14:paraId="23B7F307" w14:textId="77777777" w:rsidR="00D81C44" w:rsidRPr="00951B95" w:rsidRDefault="00D81C44" w:rsidP="000F565E">
            <w:pPr>
              <w:rPr>
                <w:sz w:val="16"/>
                <w:szCs w:val="16"/>
              </w:rPr>
            </w:pPr>
          </w:p>
          <w:p w14:paraId="62F32896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Max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68E28D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2 punti cad.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C80FD1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13A189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8F218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5C8C3840" w14:textId="77777777" w:rsidTr="00951B95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EECCD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C3. ESPERIENZE DI TUTOR COORDINATORE (min. 20 ore) NEI PROGETTI FINANZIATI DA FONDI EUROPEI (PON –PN)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F5343" w14:textId="77777777" w:rsidR="00D81C44" w:rsidRPr="00951B95" w:rsidRDefault="00D81C44" w:rsidP="000F565E">
            <w:pPr>
              <w:rPr>
                <w:sz w:val="16"/>
                <w:szCs w:val="16"/>
              </w:rPr>
            </w:pPr>
          </w:p>
          <w:p w14:paraId="6869DC32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Max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16678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2 punti cad.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34F08C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FCF45E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3774E5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086E55EB" w14:textId="77777777" w:rsidTr="00951B95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56DEE6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C4. COMPETENZE SPECIFICHE DELL'</w:t>
            </w:r>
          </w:p>
          <w:p w14:paraId="41B1C365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 xml:space="preserve">ARGOMENTO ((documentate attraverso esperienze </w:t>
            </w:r>
            <w:r w:rsidRPr="00951B95">
              <w:rPr>
                <w:b/>
                <w:sz w:val="16"/>
                <w:szCs w:val="16"/>
                <w:u w:val="single"/>
              </w:rPr>
              <w:t>di docente</w:t>
            </w:r>
            <w:r w:rsidRPr="00951B95">
              <w:rPr>
                <w:b/>
                <w:sz w:val="16"/>
                <w:szCs w:val="16"/>
              </w:rPr>
              <w:t xml:space="preserve"> in corsi di formazione min. 6 ore)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1C91D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Max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D4C0D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2  punti cad.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4B8BDA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411112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8C870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0360FC9A" w14:textId="77777777" w:rsidTr="00951B95">
        <w:tc>
          <w:tcPr>
            <w:tcW w:w="3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2DB10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C5. COMPETENZE SPECIFICHE DELL'</w:t>
            </w:r>
          </w:p>
          <w:p w14:paraId="18FA9B41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ARGOMENTO (documentate attraverso corsi seguiti con rilascio attestato min. 12 ore)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2C70E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sz w:val="16"/>
                <w:szCs w:val="16"/>
              </w:rPr>
              <w:t>Max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3B5801" w14:textId="77777777" w:rsidR="00D81C44" w:rsidRPr="00951B95" w:rsidRDefault="00D81C44" w:rsidP="000F565E">
            <w:pPr>
              <w:rPr>
                <w:b/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2 punti cad.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BD1C4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9B16E7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A9FCC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  <w:tr w:rsidR="00D81C44" w:rsidRPr="00C20594" w14:paraId="6C893ED7" w14:textId="77777777" w:rsidTr="00951B95">
        <w:trPr>
          <w:trHeight w:val="616"/>
        </w:trPr>
        <w:tc>
          <w:tcPr>
            <w:tcW w:w="5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C748DB" w14:textId="77777777" w:rsidR="00D81C44" w:rsidRPr="00951B95" w:rsidRDefault="00D81C44" w:rsidP="000F565E">
            <w:pPr>
              <w:rPr>
                <w:sz w:val="16"/>
                <w:szCs w:val="16"/>
              </w:rPr>
            </w:pPr>
            <w:r w:rsidRPr="00951B95">
              <w:rPr>
                <w:b/>
                <w:sz w:val="16"/>
                <w:szCs w:val="16"/>
              </w:rPr>
              <w:t>TOTALE MAX                                                               100</w:t>
            </w: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42DA25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B77616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A101F" w14:textId="77777777" w:rsidR="00D81C44" w:rsidRPr="00951B95" w:rsidRDefault="00D81C44" w:rsidP="000F565E">
            <w:pPr>
              <w:snapToGrid w:val="0"/>
              <w:rPr>
                <w:sz w:val="16"/>
                <w:szCs w:val="16"/>
              </w:rPr>
            </w:pPr>
          </w:p>
        </w:tc>
      </w:tr>
    </w:tbl>
    <w:p w14:paraId="30DAE195" w14:textId="00E56786" w:rsidR="00D81C44" w:rsidRPr="00F84EAF" w:rsidRDefault="00D81C44" w:rsidP="00951B95">
      <w:pPr>
        <w:autoSpaceDE w:val="0"/>
        <w:autoSpaceDN w:val="0"/>
        <w:adjustRightInd w:val="0"/>
        <w:jc w:val="both"/>
        <w:rPr>
          <w:rFonts w:ascii="Calibri" w:eastAsia="Calibri" w:hAnsi="Calibri" w:cs="Calibri"/>
          <w:b/>
          <w:i/>
          <w:iCs/>
          <w:sz w:val="22"/>
          <w:szCs w:val="22"/>
          <w:lang w:eastAsia="en-US"/>
        </w:rPr>
      </w:pPr>
    </w:p>
    <w:sectPr w:rsidR="00D81C44" w:rsidRPr="00F84EAF" w:rsidSect="00656ABC">
      <w:footerReference w:type="even" r:id="rId13"/>
      <w:footerReference w:type="default" r:id="rId14"/>
      <w:pgSz w:w="11907" w:h="16839" w:code="9"/>
      <w:pgMar w:top="1418" w:right="1134" w:bottom="1134" w:left="1134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E46FF" w14:textId="77777777" w:rsidR="00626BE4" w:rsidRDefault="00626BE4">
      <w:r>
        <w:separator/>
      </w:r>
    </w:p>
  </w:endnote>
  <w:endnote w:type="continuationSeparator" w:id="0">
    <w:p w14:paraId="4F2D457F" w14:textId="77777777" w:rsidR="00626BE4" w:rsidRDefault="0062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312E" w14:textId="0D58E675" w:rsidR="009F4F91" w:rsidRDefault="00656ABC">
    <w:r>
      <w:rPr>
        <w:noProof/>
      </w:rPr>
      <w:drawing>
        <wp:anchor distT="0" distB="0" distL="114300" distR="114300" simplePos="0" relativeHeight="251659264" behindDoc="1" locked="0" layoutInCell="1" allowOverlap="1" wp14:anchorId="26327894" wp14:editId="176664DC">
          <wp:simplePos x="0" y="0"/>
          <wp:positionH relativeFrom="column">
            <wp:posOffset>-548640</wp:posOffset>
          </wp:positionH>
          <wp:positionV relativeFrom="paragraph">
            <wp:posOffset>177799</wp:posOffset>
          </wp:positionV>
          <wp:extent cx="7205980" cy="523875"/>
          <wp:effectExtent l="0" t="0" r="0" b="9525"/>
          <wp:wrapNone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343"/>
                  <a:stretch/>
                </pic:blipFill>
                <pic:spPr bwMode="auto">
                  <a:xfrm>
                    <a:off x="0" y="0"/>
                    <a:ext cx="720598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7C560C4" w14:textId="6E4425A8" w:rsidR="00E0329F" w:rsidRDefault="00E0329F" w:rsidP="00E0329F">
    <w:pPr>
      <w:pStyle w:val="Pidipagina"/>
      <w:framePr w:wrap="around" w:vAnchor="text" w:hAnchor="margin" w:xAlign="center" w:y="11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F0C97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2BBCCEC0" w14:textId="03DB40FD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8C1DA" w14:textId="77777777" w:rsidR="00626BE4" w:rsidRDefault="00626BE4">
      <w:r>
        <w:separator/>
      </w:r>
    </w:p>
  </w:footnote>
  <w:footnote w:type="continuationSeparator" w:id="0">
    <w:p w14:paraId="7F7674E7" w14:textId="77777777" w:rsidR="00626BE4" w:rsidRDefault="00626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36713C"/>
    <w:multiLevelType w:val="hybridMultilevel"/>
    <w:tmpl w:val="BB703532"/>
    <w:lvl w:ilvl="0" w:tplc="08A8843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796" w:hanging="360"/>
      </w:pPr>
    </w:lvl>
    <w:lvl w:ilvl="2" w:tplc="0410001B" w:tentative="1">
      <w:start w:val="1"/>
      <w:numFmt w:val="lowerRoman"/>
      <w:lvlText w:val="%3."/>
      <w:lvlJc w:val="right"/>
      <w:pPr>
        <w:ind w:left="3516" w:hanging="180"/>
      </w:pPr>
    </w:lvl>
    <w:lvl w:ilvl="3" w:tplc="0410000F" w:tentative="1">
      <w:start w:val="1"/>
      <w:numFmt w:val="decimal"/>
      <w:lvlText w:val="%4."/>
      <w:lvlJc w:val="left"/>
      <w:pPr>
        <w:ind w:left="4236" w:hanging="360"/>
      </w:pPr>
    </w:lvl>
    <w:lvl w:ilvl="4" w:tplc="04100019" w:tentative="1">
      <w:start w:val="1"/>
      <w:numFmt w:val="lowerLetter"/>
      <w:lvlText w:val="%5."/>
      <w:lvlJc w:val="left"/>
      <w:pPr>
        <w:ind w:left="4956" w:hanging="360"/>
      </w:pPr>
    </w:lvl>
    <w:lvl w:ilvl="5" w:tplc="0410001B" w:tentative="1">
      <w:start w:val="1"/>
      <w:numFmt w:val="lowerRoman"/>
      <w:lvlText w:val="%6."/>
      <w:lvlJc w:val="right"/>
      <w:pPr>
        <w:ind w:left="5676" w:hanging="180"/>
      </w:pPr>
    </w:lvl>
    <w:lvl w:ilvl="6" w:tplc="0410000F" w:tentative="1">
      <w:start w:val="1"/>
      <w:numFmt w:val="decimal"/>
      <w:lvlText w:val="%7."/>
      <w:lvlJc w:val="left"/>
      <w:pPr>
        <w:ind w:left="6396" w:hanging="360"/>
      </w:pPr>
    </w:lvl>
    <w:lvl w:ilvl="7" w:tplc="04100019" w:tentative="1">
      <w:start w:val="1"/>
      <w:numFmt w:val="lowerLetter"/>
      <w:lvlText w:val="%8."/>
      <w:lvlJc w:val="left"/>
      <w:pPr>
        <w:ind w:left="7116" w:hanging="360"/>
      </w:pPr>
    </w:lvl>
    <w:lvl w:ilvl="8" w:tplc="0410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1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2741399"/>
    <w:multiLevelType w:val="hybridMultilevel"/>
    <w:tmpl w:val="13E6C7E0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3B310D"/>
    <w:multiLevelType w:val="hybridMultilevel"/>
    <w:tmpl w:val="855A6208"/>
    <w:lvl w:ilvl="0" w:tplc="08A88430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5C675C"/>
    <w:multiLevelType w:val="hybridMultilevel"/>
    <w:tmpl w:val="5ECABF2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7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E235788"/>
    <w:multiLevelType w:val="hybridMultilevel"/>
    <w:tmpl w:val="A40CCD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757350"/>
    <w:multiLevelType w:val="hybridMultilevel"/>
    <w:tmpl w:val="174C178A"/>
    <w:lvl w:ilvl="0" w:tplc="A4C212A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5125C8"/>
    <w:multiLevelType w:val="hybridMultilevel"/>
    <w:tmpl w:val="2B4EDAB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0"/>
  </w:num>
  <w:num w:numId="4">
    <w:abstractNumId w:val="1"/>
  </w:num>
  <w:num w:numId="5">
    <w:abstractNumId w:val="2"/>
  </w:num>
  <w:num w:numId="6">
    <w:abstractNumId w:val="15"/>
  </w:num>
  <w:num w:numId="7">
    <w:abstractNumId w:val="11"/>
  </w:num>
  <w:num w:numId="8">
    <w:abstractNumId w:val="26"/>
  </w:num>
  <w:num w:numId="9">
    <w:abstractNumId w:val="14"/>
  </w:num>
  <w:num w:numId="10">
    <w:abstractNumId w:val="34"/>
  </w:num>
  <w:num w:numId="11">
    <w:abstractNumId w:val="23"/>
  </w:num>
  <w:num w:numId="12">
    <w:abstractNumId w:val="7"/>
  </w:num>
  <w:num w:numId="13">
    <w:abstractNumId w:val="8"/>
  </w:num>
  <w:num w:numId="14">
    <w:abstractNumId w:val="5"/>
  </w:num>
  <w:num w:numId="15">
    <w:abstractNumId w:val="19"/>
  </w:num>
  <w:num w:numId="16">
    <w:abstractNumId w:val="32"/>
  </w:num>
  <w:num w:numId="17">
    <w:abstractNumId w:val="9"/>
  </w:num>
  <w:num w:numId="18">
    <w:abstractNumId w:val="24"/>
  </w:num>
  <w:num w:numId="19">
    <w:abstractNumId w:val="3"/>
  </w:num>
  <w:num w:numId="20">
    <w:abstractNumId w:val="4"/>
  </w:num>
  <w:num w:numId="21">
    <w:abstractNumId w:val="16"/>
  </w:num>
  <w:num w:numId="22">
    <w:abstractNumId w:val="18"/>
  </w:num>
  <w:num w:numId="23">
    <w:abstractNumId w:val="20"/>
  </w:num>
  <w:num w:numId="24">
    <w:abstractNumId w:val="29"/>
  </w:num>
  <w:num w:numId="25">
    <w:abstractNumId w:val="13"/>
  </w:num>
  <w:num w:numId="26">
    <w:abstractNumId w:val="30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8"/>
  </w:num>
  <w:num w:numId="30">
    <w:abstractNumId w:val="22"/>
  </w:num>
  <w:num w:numId="31">
    <w:abstractNumId w:val="33"/>
  </w:num>
  <w:num w:numId="32">
    <w:abstractNumId w:val="12"/>
  </w:num>
  <w:num w:numId="33">
    <w:abstractNumId w:val="31"/>
  </w:num>
  <w:num w:numId="34">
    <w:abstractNumId w:val="25"/>
  </w:num>
  <w:num w:numId="35">
    <w:abstractNumId w:val="17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06B"/>
    <w:rsid w:val="00002828"/>
    <w:rsid w:val="00010D73"/>
    <w:rsid w:val="0001314D"/>
    <w:rsid w:val="0001443F"/>
    <w:rsid w:val="00015D2C"/>
    <w:rsid w:val="00016658"/>
    <w:rsid w:val="00021EB3"/>
    <w:rsid w:val="0003018C"/>
    <w:rsid w:val="000309DF"/>
    <w:rsid w:val="00031FEB"/>
    <w:rsid w:val="00034BCB"/>
    <w:rsid w:val="000371CE"/>
    <w:rsid w:val="00046B4A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48C"/>
    <w:rsid w:val="00072224"/>
    <w:rsid w:val="000736AB"/>
    <w:rsid w:val="00074CDD"/>
    <w:rsid w:val="0007706B"/>
    <w:rsid w:val="0008242F"/>
    <w:rsid w:val="00093B8A"/>
    <w:rsid w:val="00095FAC"/>
    <w:rsid w:val="000A19BA"/>
    <w:rsid w:val="000A2C09"/>
    <w:rsid w:val="000A74CB"/>
    <w:rsid w:val="000B12C5"/>
    <w:rsid w:val="000B480F"/>
    <w:rsid w:val="000B6C44"/>
    <w:rsid w:val="000C0039"/>
    <w:rsid w:val="000C11ED"/>
    <w:rsid w:val="000C7368"/>
    <w:rsid w:val="000D1AFB"/>
    <w:rsid w:val="000D5BE5"/>
    <w:rsid w:val="000E1E4D"/>
    <w:rsid w:val="000E246B"/>
    <w:rsid w:val="000E446C"/>
    <w:rsid w:val="000F0AC9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335E"/>
    <w:rsid w:val="001260DF"/>
    <w:rsid w:val="0012617A"/>
    <w:rsid w:val="00131078"/>
    <w:rsid w:val="00132B57"/>
    <w:rsid w:val="001335C6"/>
    <w:rsid w:val="00133C52"/>
    <w:rsid w:val="00135167"/>
    <w:rsid w:val="001352AB"/>
    <w:rsid w:val="00140B98"/>
    <w:rsid w:val="001451B9"/>
    <w:rsid w:val="001508F3"/>
    <w:rsid w:val="00154F0E"/>
    <w:rsid w:val="00157BF6"/>
    <w:rsid w:val="00160EA8"/>
    <w:rsid w:val="001622AF"/>
    <w:rsid w:val="00164BD8"/>
    <w:rsid w:val="00167C80"/>
    <w:rsid w:val="00174486"/>
    <w:rsid w:val="00174541"/>
    <w:rsid w:val="00175E9A"/>
    <w:rsid w:val="00175FFB"/>
    <w:rsid w:val="00182723"/>
    <w:rsid w:val="00185A49"/>
    <w:rsid w:val="00186225"/>
    <w:rsid w:val="0018773E"/>
    <w:rsid w:val="00191CA1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7849"/>
    <w:rsid w:val="00210607"/>
    <w:rsid w:val="00211108"/>
    <w:rsid w:val="00213B82"/>
    <w:rsid w:val="00213C1D"/>
    <w:rsid w:val="0021559E"/>
    <w:rsid w:val="0021725D"/>
    <w:rsid w:val="00217C76"/>
    <w:rsid w:val="00222A56"/>
    <w:rsid w:val="002247FE"/>
    <w:rsid w:val="00225146"/>
    <w:rsid w:val="00226CB3"/>
    <w:rsid w:val="0023285D"/>
    <w:rsid w:val="00240337"/>
    <w:rsid w:val="0024391D"/>
    <w:rsid w:val="0025352F"/>
    <w:rsid w:val="002539BB"/>
    <w:rsid w:val="00255CE2"/>
    <w:rsid w:val="0025698C"/>
    <w:rsid w:val="0026467A"/>
    <w:rsid w:val="00265864"/>
    <w:rsid w:val="002708A6"/>
    <w:rsid w:val="002772BD"/>
    <w:rsid w:val="00282A21"/>
    <w:rsid w:val="002860BF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684C"/>
    <w:rsid w:val="002C1C92"/>
    <w:rsid w:val="002C1E86"/>
    <w:rsid w:val="002D3EC6"/>
    <w:rsid w:val="002D472B"/>
    <w:rsid w:val="002D473A"/>
    <w:rsid w:val="002D786D"/>
    <w:rsid w:val="002E1891"/>
    <w:rsid w:val="002E1DEB"/>
    <w:rsid w:val="002E2D33"/>
    <w:rsid w:val="002E5DB6"/>
    <w:rsid w:val="002F49B3"/>
    <w:rsid w:val="002F66C4"/>
    <w:rsid w:val="00300F45"/>
    <w:rsid w:val="00304B62"/>
    <w:rsid w:val="0030701D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853B3"/>
    <w:rsid w:val="00392E1C"/>
    <w:rsid w:val="00393010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3D1C"/>
    <w:rsid w:val="003D4352"/>
    <w:rsid w:val="003E18F4"/>
    <w:rsid w:val="003E2DA4"/>
    <w:rsid w:val="003E2E35"/>
    <w:rsid w:val="003E5C47"/>
    <w:rsid w:val="003F2D21"/>
    <w:rsid w:val="003F5439"/>
    <w:rsid w:val="00400FCC"/>
    <w:rsid w:val="004076E9"/>
    <w:rsid w:val="00414813"/>
    <w:rsid w:val="00416DC1"/>
    <w:rsid w:val="00430C48"/>
    <w:rsid w:val="00433CB5"/>
    <w:rsid w:val="00435CFB"/>
    <w:rsid w:val="0044224C"/>
    <w:rsid w:val="00443639"/>
    <w:rsid w:val="00446355"/>
    <w:rsid w:val="0044774A"/>
    <w:rsid w:val="004563DD"/>
    <w:rsid w:val="00462352"/>
    <w:rsid w:val="00462440"/>
    <w:rsid w:val="004652D3"/>
    <w:rsid w:val="004657B2"/>
    <w:rsid w:val="004722C2"/>
    <w:rsid w:val="00473A05"/>
    <w:rsid w:val="00484CE2"/>
    <w:rsid w:val="00485D17"/>
    <w:rsid w:val="004914CB"/>
    <w:rsid w:val="00497369"/>
    <w:rsid w:val="004A5D71"/>
    <w:rsid w:val="004A786E"/>
    <w:rsid w:val="004B09C3"/>
    <w:rsid w:val="004B5569"/>
    <w:rsid w:val="004B62EF"/>
    <w:rsid w:val="004C01A7"/>
    <w:rsid w:val="004D0E51"/>
    <w:rsid w:val="004D18E3"/>
    <w:rsid w:val="004D1C0F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3A8D"/>
    <w:rsid w:val="00543DF4"/>
    <w:rsid w:val="005453E4"/>
    <w:rsid w:val="00547C3A"/>
    <w:rsid w:val="00551462"/>
    <w:rsid w:val="005528BF"/>
    <w:rsid w:val="005540B3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3A1F"/>
    <w:rsid w:val="00585647"/>
    <w:rsid w:val="00585A3D"/>
    <w:rsid w:val="00585C3D"/>
    <w:rsid w:val="00591CC1"/>
    <w:rsid w:val="005A4B10"/>
    <w:rsid w:val="005A5AB6"/>
    <w:rsid w:val="005A7F30"/>
    <w:rsid w:val="005B42B9"/>
    <w:rsid w:val="005B65B5"/>
    <w:rsid w:val="005C77DE"/>
    <w:rsid w:val="005D047B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721D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26BE4"/>
    <w:rsid w:val="00632BF9"/>
    <w:rsid w:val="00632F5C"/>
    <w:rsid w:val="00635CBB"/>
    <w:rsid w:val="006378DA"/>
    <w:rsid w:val="00637EE7"/>
    <w:rsid w:val="00647912"/>
    <w:rsid w:val="0065050C"/>
    <w:rsid w:val="0065467C"/>
    <w:rsid w:val="00656ABC"/>
    <w:rsid w:val="00660340"/>
    <w:rsid w:val="0066271B"/>
    <w:rsid w:val="00663BD8"/>
    <w:rsid w:val="006648CD"/>
    <w:rsid w:val="0067471F"/>
    <w:rsid w:val="00674BB2"/>
    <w:rsid w:val="006759A4"/>
    <w:rsid w:val="006761FD"/>
    <w:rsid w:val="0067699A"/>
    <w:rsid w:val="0068062A"/>
    <w:rsid w:val="00683118"/>
    <w:rsid w:val="00691032"/>
    <w:rsid w:val="00692070"/>
    <w:rsid w:val="006A149B"/>
    <w:rsid w:val="006A73FD"/>
    <w:rsid w:val="006B0653"/>
    <w:rsid w:val="006B162F"/>
    <w:rsid w:val="006B2F2A"/>
    <w:rsid w:val="006B7D8C"/>
    <w:rsid w:val="006B7FC2"/>
    <w:rsid w:val="006C0DCD"/>
    <w:rsid w:val="006C1D43"/>
    <w:rsid w:val="006C1E40"/>
    <w:rsid w:val="006C761E"/>
    <w:rsid w:val="006D04D6"/>
    <w:rsid w:val="006D415B"/>
    <w:rsid w:val="006D4AC3"/>
    <w:rsid w:val="006E0673"/>
    <w:rsid w:val="006E33D9"/>
    <w:rsid w:val="006E4E92"/>
    <w:rsid w:val="006F05B1"/>
    <w:rsid w:val="007018B7"/>
    <w:rsid w:val="0070208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7992"/>
    <w:rsid w:val="0079013C"/>
    <w:rsid w:val="007927F5"/>
    <w:rsid w:val="00796D2C"/>
    <w:rsid w:val="007A3EDB"/>
    <w:rsid w:val="007B4259"/>
    <w:rsid w:val="007B4C06"/>
    <w:rsid w:val="007B59D8"/>
    <w:rsid w:val="007C09A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5D7"/>
    <w:rsid w:val="00801BA6"/>
    <w:rsid w:val="00811416"/>
    <w:rsid w:val="00815D29"/>
    <w:rsid w:val="00821BBE"/>
    <w:rsid w:val="0082652D"/>
    <w:rsid w:val="008303A6"/>
    <w:rsid w:val="00831FA2"/>
    <w:rsid w:val="00832733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4D01"/>
    <w:rsid w:val="008976D9"/>
    <w:rsid w:val="00897BDF"/>
    <w:rsid w:val="008A1E97"/>
    <w:rsid w:val="008A25A6"/>
    <w:rsid w:val="008B1FC8"/>
    <w:rsid w:val="008B37FD"/>
    <w:rsid w:val="008B6767"/>
    <w:rsid w:val="008B67E9"/>
    <w:rsid w:val="008C0440"/>
    <w:rsid w:val="008C1400"/>
    <w:rsid w:val="008C7585"/>
    <w:rsid w:val="008D1317"/>
    <w:rsid w:val="008D7699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202E4"/>
    <w:rsid w:val="00923596"/>
    <w:rsid w:val="009246DD"/>
    <w:rsid w:val="0093431C"/>
    <w:rsid w:val="00940667"/>
    <w:rsid w:val="00941128"/>
    <w:rsid w:val="00942D93"/>
    <w:rsid w:val="009454DE"/>
    <w:rsid w:val="00947939"/>
    <w:rsid w:val="00951B95"/>
    <w:rsid w:val="00955B20"/>
    <w:rsid w:val="00956EC5"/>
    <w:rsid w:val="00964DE6"/>
    <w:rsid w:val="00971485"/>
    <w:rsid w:val="0097360E"/>
    <w:rsid w:val="00980B3C"/>
    <w:rsid w:val="0098483C"/>
    <w:rsid w:val="00986B21"/>
    <w:rsid w:val="00990253"/>
    <w:rsid w:val="00990DB4"/>
    <w:rsid w:val="009944D6"/>
    <w:rsid w:val="009958CB"/>
    <w:rsid w:val="00997129"/>
    <w:rsid w:val="00997C40"/>
    <w:rsid w:val="009A0D66"/>
    <w:rsid w:val="009B2F7D"/>
    <w:rsid w:val="009B31B2"/>
    <w:rsid w:val="009B3956"/>
    <w:rsid w:val="009C341C"/>
    <w:rsid w:val="009C54FA"/>
    <w:rsid w:val="009C723F"/>
    <w:rsid w:val="009D0487"/>
    <w:rsid w:val="009D102B"/>
    <w:rsid w:val="009D1FFB"/>
    <w:rsid w:val="009D21BE"/>
    <w:rsid w:val="009D22EB"/>
    <w:rsid w:val="009D2CF7"/>
    <w:rsid w:val="009D42CC"/>
    <w:rsid w:val="009D7632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DA6"/>
    <w:rsid w:val="00A30F4A"/>
    <w:rsid w:val="00A31FDE"/>
    <w:rsid w:val="00A32674"/>
    <w:rsid w:val="00A32D87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90F34"/>
    <w:rsid w:val="00A91C14"/>
    <w:rsid w:val="00A94E66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FD6"/>
    <w:rsid w:val="00B26CEE"/>
    <w:rsid w:val="00B31B50"/>
    <w:rsid w:val="00B31F80"/>
    <w:rsid w:val="00B32055"/>
    <w:rsid w:val="00B325B9"/>
    <w:rsid w:val="00B33F7A"/>
    <w:rsid w:val="00B353E9"/>
    <w:rsid w:val="00B36274"/>
    <w:rsid w:val="00B419CF"/>
    <w:rsid w:val="00B4439D"/>
    <w:rsid w:val="00B51468"/>
    <w:rsid w:val="00B53156"/>
    <w:rsid w:val="00B65801"/>
    <w:rsid w:val="00B671DC"/>
    <w:rsid w:val="00B833F2"/>
    <w:rsid w:val="00B87A3D"/>
    <w:rsid w:val="00B90CAE"/>
    <w:rsid w:val="00B92B95"/>
    <w:rsid w:val="00BA01E2"/>
    <w:rsid w:val="00BA532D"/>
    <w:rsid w:val="00BA6212"/>
    <w:rsid w:val="00BA6627"/>
    <w:rsid w:val="00BB0CD6"/>
    <w:rsid w:val="00BB1BF6"/>
    <w:rsid w:val="00BB38A7"/>
    <w:rsid w:val="00BB64D5"/>
    <w:rsid w:val="00BB6BE2"/>
    <w:rsid w:val="00BC298F"/>
    <w:rsid w:val="00BD0C93"/>
    <w:rsid w:val="00BD5445"/>
    <w:rsid w:val="00BE038A"/>
    <w:rsid w:val="00BE3423"/>
    <w:rsid w:val="00BE52DF"/>
    <w:rsid w:val="00BE6544"/>
    <w:rsid w:val="00BF3264"/>
    <w:rsid w:val="00BF44F4"/>
    <w:rsid w:val="00BF4919"/>
    <w:rsid w:val="00BF4A50"/>
    <w:rsid w:val="00C01F45"/>
    <w:rsid w:val="00C02BED"/>
    <w:rsid w:val="00C05548"/>
    <w:rsid w:val="00C0754E"/>
    <w:rsid w:val="00C07B27"/>
    <w:rsid w:val="00C07DDD"/>
    <w:rsid w:val="00C20594"/>
    <w:rsid w:val="00C231BE"/>
    <w:rsid w:val="00C243CD"/>
    <w:rsid w:val="00C24770"/>
    <w:rsid w:val="00C33D57"/>
    <w:rsid w:val="00C3593E"/>
    <w:rsid w:val="00C3692A"/>
    <w:rsid w:val="00C410EF"/>
    <w:rsid w:val="00C47403"/>
    <w:rsid w:val="00C5300F"/>
    <w:rsid w:val="00C53E2D"/>
    <w:rsid w:val="00C55600"/>
    <w:rsid w:val="00C56550"/>
    <w:rsid w:val="00C572D7"/>
    <w:rsid w:val="00C61D88"/>
    <w:rsid w:val="00C728F6"/>
    <w:rsid w:val="00C76A4F"/>
    <w:rsid w:val="00C85681"/>
    <w:rsid w:val="00C9066B"/>
    <w:rsid w:val="00C925E4"/>
    <w:rsid w:val="00C93A29"/>
    <w:rsid w:val="00CA7616"/>
    <w:rsid w:val="00CB2568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D75D2"/>
    <w:rsid w:val="00CE126E"/>
    <w:rsid w:val="00CE4668"/>
    <w:rsid w:val="00CE4CDA"/>
    <w:rsid w:val="00CF00AC"/>
    <w:rsid w:val="00CF2CD9"/>
    <w:rsid w:val="00CF2DCA"/>
    <w:rsid w:val="00CF5402"/>
    <w:rsid w:val="00D02160"/>
    <w:rsid w:val="00D0520A"/>
    <w:rsid w:val="00D05358"/>
    <w:rsid w:val="00D1518D"/>
    <w:rsid w:val="00D1714E"/>
    <w:rsid w:val="00D23FCF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76D96"/>
    <w:rsid w:val="00D81C29"/>
    <w:rsid w:val="00D81C44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7B0B"/>
    <w:rsid w:val="00DF7E8D"/>
    <w:rsid w:val="00E0329F"/>
    <w:rsid w:val="00E0597F"/>
    <w:rsid w:val="00E06895"/>
    <w:rsid w:val="00E0713E"/>
    <w:rsid w:val="00E122B9"/>
    <w:rsid w:val="00E14FE7"/>
    <w:rsid w:val="00E15081"/>
    <w:rsid w:val="00E171B4"/>
    <w:rsid w:val="00E33298"/>
    <w:rsid w:val="00E34D43"/>
    <w:rsid w:val="00E37236"/>
    <w:rsid w:val="00E42158"/>
    <w:rsid w:val="00E4244A"/>
    <w:rsid w:val="00E455B8"/>
    <w:rsid w:val="00E5247C"/>
    <w:rsid w:val="00E61183"/>
    <w:rsid w:val="00E674BE"/>
    <w:rsid w:val="00E71638"/>
    <w:rsid w:val="00E72F8E"/>
    <w:rsid w:val="00E73B87"/>
    <w:rsid w:val="00E74814"/>
    <w:rsid w:val="00E7672F"/>
    <w:rsid w:val="00E872D0"/>
    <w:rsid w:val="00E97626"/>
    <w:rsid w:val="00EA0230"/>
    <w:rsid w:val="00EA28E1"/>
    <w:rsid w:val="00EA2DCA"/>
    <w:rsid w:val="00EA358E"/>
    <w:rsid w:val="00EA39BB"/>
    <w:rsid w:val="00EA50F6"/>
    <w:rsid w:val="00EB0B8B"/>
    <w:rsid w:val="00EB2A39"/>
    <w:rsid w:val="00EC303F"/>
    <w:rsid w:val="00EC3183"/>
    <w:rsid w:val="00ED03F7"/>
    <w:rsid w:val="00ED1016"/>
    <w:rsid w:val="00ED5317"/>
    <w:rsid w:val="00ED65F7"/>
    <w:rsid w:val="00EE2CF3"/>
    <w:rsid w:val="00EF0C97"/>
    <w:rsid w:val="00EF30AB"/>
    <w:rsid w:val="00EF617D"/>
    <w:rsid w:val="00F04C4F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74C9B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F0D7E"/>
    <w:rsid w:val="00FF0EEE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D1016"/>
  </w:style>
  <w:style w:type="paragraph" w:styleId="Titolo1">
    <w:name w:val="heading 1"/>
    <w:basedOn w:val="Normale"/>
    <w:next w:val="Normale"/>
    <w:link w:val="Titolo1Caratter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rsid w:val="008D7699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cnievo.edu.it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VEIC809006@pec.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eic809006@istruzione.it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6AD63-4967-4815-8FCC-3DF5F9F12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413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FrontOffice</cp:lastModifiedBy>
  <cp:revision>19</cp:revision>
  <cp:lastPrinted>2020-02-24T13:03:00Z</cp:lastPrinted>
  <dcterms:created xsi:type="dcterms:W3CDTF">2024-02-09T17:53:00Z</dcterms:created>
  <dcterms:modified xsi:type="dcterms:W3CDTF">2024-12-13T13:43:00Z</dcterms:modified>
</cp:coreProperties>
</file>