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Ind w:w="-426" w:type="dxa"/>
        <w:tblLook w:val="04A0" w:firstRow="1" w:lastRow="0" w:firstColumn="1" w:lastColumn="0" w:noHBand="0" w:noVBand="1"/>
      </w:tblPr>
      <w:tblGrid>
        <w:gridCol w:w="1423"/>
        <w:gridCol w:w="6711"/>
        <w:gridCol w:w="2141"/>
      </w:tblGrid>
      <w:tr w:rsidR="008D7699" w:rsidRPr="0088261D" w14:paraId="44AF546F" w14:textId="77777777" w:rsidTr="008F51A0">
        <w:trPr>
          <w:trHeight w:val="1460"/>
        </w:trPr>
        <w:tc>
          <w:tcPr>
            <w:tcW w:w="1423" w:type="dxa"/>
            <w:hideMark/>
          </w:tcPr>
          <w:p w14:paraId="6B31784F" w14:textId="26739AA8" w:rsidR="008D7699" w:rsidRPr="0088261D" w:rsidRDefault="002D473A" w:rsidP="008F51A0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                             </w:t>
            </w:r>
            <w:r w:rsidR="00EC3183">
              <w:rPr>
                <w:sz w:val="16"/>
                <w:szCs w:val="16"/>
              </w:rPr>
              <w:t xml:space="preserve">          </w:t>
            </w:r>
            <w:r>
              <w:rPr>
                <w:sz w:val="16"/>
                <w:szCs w:val="16"/>
              </w:rPr>
              <w:t xml:space="preserve">    </w:t>
            </w:r>
            <w:r w:rsidR="00EC3183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</w:t>
            </w:r>
            <w:r w:rsidR="00EC3183">
              <w:rPr>
                <w:sz w:val="16"/>
                <w:szCs w:val="16"/>
              </w:rPr>
              <w:t xml:space="preserve">                                                        </w:t>
            </w:r>
            <w:r>
              <w:rPr>
                <w:sz w:val="16"/>
                <w:szCs w:val="16"/>
              </w:rPr>
              <w:t xml:space="preserve">   </w:t>
            </w:r>
            <w:r w:rsidR="00DD1F91">
              <w:rPr>
                <w:sz w:val="16"/>
                <w:szCs w:val="16"/>
              </w:rPr>
              <w:t xml:space="preserve">   </w:t>
            </w:r>
            <w:r w:rsidR="00EC3183">
              <w:rPr>
                <w:sz w:val="16"/>
                <w:szCs w:val="16"/>
              </w:rPr>
              <w:t xml:space="preserve">                                                                                                              </w:t>
            </w:r>
            <w:r w:rsidR="008D7699" w:rsidRPr="0088261D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547008A" wp14:editId="5FEC7C48">
                  <wp:simplePos x="0" y="0"/>
                  <wp:positionH relativeFrom="margin">
                    <wp:posOffset>60960</wp:posOffset>
                  </wp:positionH>
                  <wp:positionV relativeFrom="paragraph">
                    <wp:posOffset>233873</wp:posOffset>
                  </wp:positionV>
                  <wp:extent cx="735330" cy="678180"/>
                  <wp:effectExtent l="0" t="0" r="7620" b="7620"/>
                  <wp:wrapNone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67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11" w:type="dxa"/>
          </w:tcPr>
          <w:p w14:paraId="63E171E6" w14:textId="77777777" w:rsidR="008D7699" w:rsidRPr="007276DC" w:rsidRDefault="008D7699" w:rsidP="008F51A0">
            <w:pPr>
              <w:spacing w:before="9" w:line="0" w:lineRule="atLeast"/>
              <w:contextualSpacing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>ISTITUTO COMPRENSIVO STATALE “Ippolito Nievo”</w:t>
            </w:r>
          </w:p>
          <w:p w14:paraId="5ADB607E" w14:textId="77777777" w:rsidR="008D7699" w:rsidRPr="007276DC" w:rsidRDefault="008D7699" w:rsidP="008F51A0">
            <w:pPr>
              <w:spacing w:before="9" w:line="0" w:lineRule="atLeast"/>
              <w:contextualSpacing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sz w:val="18"/>
                <w:szCs w:val="18"/>
              </w:rPr>
              <w:t>INFANZIA-PRIMARIA-SECONDARIA I GRADO</w:t>
            </w:r>
          </w:p>
          <w:p w14:paraId="2D1196BE" w14:textId="77777777" w:rsidR="008D7699" w:rsidRPr="007276DC" w:rsidRDefault="008D7699" w:rsidP="008F51A0">
            <w:pPr>
              <w:spacing w:line="0" w:lineRule="atLeast"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 xml:space="preserve">Viale Libertà, 30 - 30027 San Donà di Piave (VE) </w:t>
            </w:r>
            <w:r w:rsidRPr="007276DC">
              <w:rPr>
                <w:sz w:val="18"/>
                <w:szCs w:val="18"/>
              </w:rPr>
              <w:t xml:space="preserve">Tel.: +39 0421 590720 </w:t>
            </w:r>
          </w:p>
          <w:p w14:paraId="16D0D01E" w14:textId="77777777" w:rsidR="008D7699" w:rsidRPr="007276DC" w:rsidRDefault="008D7699" w:rsidP="008F51A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>Codice Fiscale: 84003860271- Codice Univoco Ufficio: UF3J3H</w:t>
            </w:r>
          </w:p>
          <w:p w14:paraId="63CCC140" w14:textId="294999EF" w:rsidR="008D7699" w:rsidRPr="007276DC" w:rsidRDefault="008D7699" w:rsidP="008F51A0">
            <w:pPr>
              <w:spacing w:before="9" w:line="0" w:lineRule="atLeast"/>
              <w:jc w:val="center"/>
              <w:rPr>
                <w:color w:val="0000FF"/>
                <w:sz w:val="18"/>
                <w:szCs w:val="18"/>
                <w:u w:val="single"/>
              </w:rPr>
            </w:pPr>
            <w:r w:rsidRPr="007276DC">
              <w:rPr>
                <w:b/>
                <w:sz w:val="18"/>
                <w:szCs w:val="18"/>
              </w:rPr>
              <w:t xml:space="preserve">E-mail: </w:t>
            </w:r>
            <w:hyperlink r:id="rId9" w:history="1">
              <w:r w:rsidRPr="007276DC">
                <w:rPr>
                  <w:b/>
                  <w:color w:val="0000FF"/>
                  <w:sz w:val="18"/>
                  <w:szCs w:val="18"/>
                  <w:u w:val="single"/>
                </w:rPr>
                <w:t>veic809006@istruzione.it</w:t>
              </w:r>
            </w:hyperlink>
            <w:r w:rsidRPr="007276DC">
              <w:rPr>
                <w:b/>
                <w:color w:val="0000FF"/>
                <w:sz w:val="18"/>
                <w:szCs w:val="18"/>
              </w:rPr>
              <w:t xml:space="preserve"> </w:t>
            </w:r>
            <w:r w:rsidRPr="007276DC">
              <w:rPr>
                <w:b/>
                <w:sz w:val="18"/>
                <w:szCs w:val="18"/>
              </w:rPr>
              <w:t xml:space="preserve">PEC: </w:t>
            </w:r>
            <w:hyperlink r:id="rId10" w:history="1">
              <w:r w:rsidRPr="007276DC">
                <w:rPr>
                  <w:b/>
                  <w:color w:val="0000FF"/>
                  <w:sz w:val="18"/>
                  <w:szCs w:val="18"/>
                  <w:u w:val="single"/>
                </w:rPr>
                <w:t>VEIC809006@pec.istruzione.it</w:t>
              </w:r>
            </w:hyperlink>
            <w:r w:rsidRPr="007276DC">
              <w:rPr>
                <w:b/>
                <w:sz w:val="18"/>
                <w:szCs w:val="18"/>
              </w:rPr>
              <w:t xml:space="preserve"> </w:t>
            </w:r>
            <w:r w:rsidR="00E0329F">
              <w:rPr>
                <w:b/>
                <w:sz w:val="18"/>
                <w:szCs w:val="18"/>
              </w:rPr>
              <w:br/>
            </w:r>
            <w:r w:rsidRPr="007276DC">
              <w:rPr>
                <w:b/>
                <w:sz w:val="18"/>
                <w:szCs w:val="18"/>
              </w:rPr>
              <w:t xml:space="preserve">Web: </w:t>
            </w:r>
            <w:hyperlink r:id="rId11" w:history="1">
              <w:r w:rsidRPr="007276DC">
                <w:rPr>
                  <w:color w:val="0000FF"/>
                  <w:sz w:val="18"/>
                  <w:szCs w:val="18"/>
                  <w:u w:val="single"/>
                </w:rPr>
                <w:t>https://www.icnievo.edu.it/</w:t>
              </w:r>
            </w:hyperlink>
          </w:p>
          <w:p w14:paraId="411E907D" w14:textId="77777777" w:rsidR="008D7699" w:rsidRPr="0088261D" w:rsidRDefault="008D7699" w:rsidP="008F51A0">
            <w:pPr>
              <w:spacing w:before="9" w:line="0" w:lineRule="atLeast"/>
              <w:jc w:val="center"/>
              <w:rPr>
                <w:color w:val="0000FF"/>
                <w:u w:val="single"/>
              </w:rPr>
            </w:pPr>
          </w:p>
        </w:tc>
        <w:tc>
          <w:tcPr>
            <w:tcW w:w="2141" w:type="dxa"/>
            <w:hideMark/>
          </w:tcPr>
          <w:p w14:paraId="4C99D5E3" w14:textId="77777777" w:rsidR="008D7699" w:rsidRPr="0088261D" w:rsidRDefault="008D7699" w:rsidP="008F51A0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88261D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E68C14F" wp14:editId="63CC9D6F">
                  <wp:simplePos x="0" y="0"/>
                  <wp:positionH relativeFrom="margin">
                    <wp:posOffset>-54610</wp:posOffset>
                  </wp:positionH>
                  <wp:positionV relativeFrom="paragraph">
                    <wp:posOffset>19050</wp:posOffset>
                  </wp:positionV>
                  <wp:extent cx="1432560" cy="891540"/>
                  <wp:effectExtent l="0" t="0" r="0" b="3810"/>
                  <wp:wrapNone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89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619DAFF" w14:textId="21EBE8EA" w:rsidR="00E71638" w:rsidRDefault="00E71638" w:rsidP="00E71638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72530BE2" w14:textId="2697B893" w:rsidR="00787632" w:rsidRDefault="00787632" w:rsidP="00E71638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ALLEGATO A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FIGURE PROFESSIONALI 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PNRR TRANSIZIONE DIGITALE</w:t>
      </w:r>
    </w:p>
    <w:p w14:paraId="2590B918" w14:textId="77777777" w:rsidR="00787632" w:rsidRPr="00E71638" w:rsidRDefault="00787632" w:rsidP="00E71638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44ABD36E" w14:textId="77777777" w:rsidR="00D81C44" w:rsidRPr="003D3D1C" w:rsidRDefault="00D81C44" w:rsidP="00D81C44">
      <w:pPr>
        <w:widowControl w:val="0"/>
        <w:tabs>
          <w:tab w:val="left" w:pos="1733"/>
        </w:tabs>
        <w:autoSpaceDE w:val="0"/>
        <w:autoSpaceDN w:val="0"/>
        <w:ind w:right="284"/>
        <w:rPr>
          <w:rFonts w:ascii="Tahoma" w:eastAsia="Calibri" w:hAnsi="Tahoma" w:cs="Tahoma"/>
          <w:b/>
          <w:i/>
          <w:iCs/>
          <w:lang w:eastAsia="en-US"/>
        </w:rPr>
      </w:pPr>
      <w:r w:rsidRPr="003D3D1C">
        <w:rPr>
          <w:rFonts w:ascii="Tahoma" w:eastAsia="Calibri" w:hAnsi="Tahoma" w:cs="Tahoma"/>
          <w:b/>
          <w:i/>
          <w:iCs/>
          <w:lang w:eastAsia="en-US"/>
        </w:rPr>
        <w:t>AVVISO INTERNO AI SENSI DELL’ART. 45 DEL CCNL PER LA SELEZIONE DI DOCENTI COSTITUENTI IL TEAM PER LA DISPERSIONE A VALERE SUL PROGETTO:</w:t>
      </w:r>
    </w:p>
    <w:p w14:paraId="2BE5AAF8" w14:textId="77777777" w:rsidR="008015D7" w:rsidRPr="003D3D1C" w:rsidRDefault="008015D7" w:rsidP="008015D7">
      <w:pPr>
        <w:autoSpaceDE w:val="0"/>
        <w:autoSpaceDN w:val="0"/>
        <w:adjustRightInd w:val="0"/>
        <w:jc w:val="both"/>
        <w:rPr>
          <w:rFonts w:ascii="Tahoma" w:eastAsia="Calibri" w:hAnsi="Tahoma" w:cs="Tahoma"/>
          <w:bCs/>
          <w:iCs/>
          <w:sz w:val="18"/>
          <w:szCs w:val="18"/>
          <w:lang w:eastAsia="en-US"/>
        </w:rPr>
      </w:pPr>
      <w:r w:rsidRPr="003D3D1C">
        <w:rPr>
          <w:rFonts w:ascii="Tahoma" w:eastAsia="Calibri" w:hAnsi="Tahoma" w:cs="Tahoma"/>
          <w:bCs/>
          <w:iCs/>
          <w:sz w:val="18"/>
          <w:szCs w:val="18"/>
          <w:lang w:eastAsia="en-US"/>
        </w:rPr>
        <w:t xml:space="preserve">Piano Nazionale Di Ripresa E Resilienza - Missione </w:t>
      </w:r>
      <w:r w:rsidRPr="003D3D1C">
        <w:rPr>
          <w:rFonts w:ascii="Tahoma" w:hAnsi="Tahoma" w:cs="Tahoma"/>
          <w:color w:val="212529"/>
          <w:sz w:val="18"/>
          <w:szCs w:val="18"/>
        </w:rPr>
        <w:t>4 – Istruzione e Ricerca – Componente 1 – Potenziamento dell’offerta dei servizi di istruzione: dagli asili nido alle Università – Investimento 1.4 “</w:t>
      </w:r>
      <w:r w:rsidRPr="003D3D1C">
        <w:rPr>
          <w:rFonts w:ascii="Tahoma" w:hAnsi="Tahoma" w:cs="Tahoma"/>
          <w:iCs/>
          <w:color w:val="212529"/>
          <w:sz w:val="18"/>
          <w:szCs w:val="18"/>
        </w:rPr>
        <w:t>Intervento straordinario finalizzato alla riduzione dei divari territoriali nelle scuole secondarie di primo e di secondo grado e alla lotta alla dispersione scolastica</w:t>
      </w:r>
      <w:r w:rsidRPr="003D3D1C">
        <w:rPr>
          <w:rFonts w:ascii="Tahoma" w:hAnsi="Tahoma" w:cs="Tahoma"/>
          <w:color w:val="212529"/>
          <w:sz w:val="18"/>
          <w:szCs w:val="18"/>
        </w:rPr>
        <w:t>” – “</w:t>
      </w:r>
      <w:r w:rsidRPr="003D3D1C">
        <w:rPr>
          <w:rFonts w:ascii="Tahoma" w:hAnsi="Tahoma" w:cs="Tahoma"/>
          <w:iCs/>
          <w:color w:val="212529"/>
          <w:sz w:val="18"/>
          <w:szCs w:val="18"/>
        </w:rPr>
        <w:t>Interventi di tutoraggio e formazione per la riduzione dei divari negli apprendimenti e il contrasto alla dispersione scolastica (D.M. 19/2024)</w:t>
      </w:r>
      <w:r w:rsidRPr="003D3D1C">
        <w:rPr>
          <w:rFonts w:ascii="Tahoma" w:hAnsi="Tahoma" w:cs="Tahoma"/>
          <w:color w:val="212529"/>
          <w:sz w:val="18"/>
          <w:szCs w:val="18"/>
        </w:rPr>
        <w:t xml:space="preserve">", finanziato dall’Unione europea – </w:t>
      </w:r>
      <w:proofErr w:type="spellStart"/>
      <w:r w:rsidRPr="003D3D1C">
        <w:rPr>
          <w:rFonts w:ascii="Tahoma" w:hAnsi="Tahoma" w:cs="Tahoma"/>
          <w:iCs/>
          <w:color w:val="212529"/>
          <w:sz w:val="18"/>
          <w:szCs w:val="18"/>
        </w:rPr>
        <w:t>Next</w:t>
      </w:r>
      <w:proofErr w:type="spellEnd"/>
      <w:r w:rsidRPr="003D3D1C">
        <w:rPr>
          <w:rFonts w:ascii="Tahoma" w:hAnsi="Tahoma" w:cs="Tahoma"/>
          <w:iCs/>
          <w:color w:val="212529"/>
          <w:sz w:val="18"/>
          <w:szCs w:val="18"/>
        </w:rPr>
        <w:t xml:space="preserve"> Generation EU.</w:t>
      </w:r>
    </w:p>
    <w:p w14:paraId="4ED10F93" w14:textId="77777777" w:rsidR="003D3D1C" w:rsidRDefault="003D3D1C" w:rsidP="00D81C44">
      <w:pPr>
        <w:widowControl w:val="0"/>
        <w:tabs>
          <w:tab w:val="left" w:pos="1733"/>
        </w:tabs>
        <w:autoSpaceDE w:val="0"/>
        <w:autoSpaceDN w:val="0"/>
        <w:ind w:right="284"/>
        <w:rPr>
          <w:rFonts w:ascii="Tahoma" w:eastAsia="Calibri" w:hAnsi="Tahoma" w:cs="Tahoma"/>
          <w:bCs/>
          <w:i/>
          <w:iCs/>
          <w:lang w:eastAsia="en-US"/>
        </w:rPr>
      </w:pPr>
    </w:p>
    <w:p w14:paraId="62813339" w14:textId="5D34D4B5" w:rsidR="003D3D1C" w:rsidRDefault="008D7699" w:rsidP="00D81C44">
      <w:pPr>
        <w:widowControl w:val="0"/>
        <w:tabs>
          <w:tab w:val="left" w:pos="1733"/>
        </w:tabs>
        <w:autoSpaceDE w:val="0"/>
        <w:autoSpaceDN w:val="0"/>
        <w:ind w:right="284"/>
        <w:rPr>
          <w:rFonts w:ascii="Tahoma" w:hAnsi="Tahoma" w:cs="Tahoma"/>
        </w:rPr>
      </w:pPr>
      <w:proofErr w:type="gramStart"/>
      <w:r w:rsidRPr="003D3D1C">
        <w:rPr>
          <w:rFonts w:ascii="Tahoma" w:eastAsia="Calibri" w:hAnsi="Tahoma" w:cs="Tahoma"/>
          <w:bCs/>
          <w:i/>
          <w:iCs/>
          <w:lang w:eastAsia="en-US"/>
        </w:rPr>
        <w:t>CNP:</w:t>
      </w:r>
      <w:r w:rsidR="00BB64D5" w:rsidRPr="003D3D1C">
        <w:rPr>
          <w:rFonts w:ascii="Tahoma" w:hAnsi="Tahoma" w:cs="Tahoma"/>
        </w:rPr>
        <w:t>-</w:t>
      </w:r>
      <w:proofErr w:type="gramEnd"/>
      <w:r w:rsidR="00BB64D5" w:rsidRPr="003D3D1C">
        <w:rPr>
          <w:rFonts w:ascii="Tahoma" w:hAnsi="Tahoma" w:cs="Tahoma"/>
        </w:rPr>
        <w:t xml:space="preserve"> M4C1I1.4-2024-1322-P-51254</w:t>
      </w:r>
      <w:r w:rsidR="003D3D1C">
        <w:rPr>
          <w:rFonts w:ascii="Tahoma" w:hAnsi="Tahoma" w:cs="Tahoma"/>
        </w:rPr>
        <w:t xml:space="preserve">  </w:t>
      </w:r>
    </w:p>
    <w:p w14:paraId="200AD867" w14:textId="09E554F3" w:rsidR="00D81C44" w:rsidRDefault="008D7699" w:rsidP="00D81C44">
      <w:pPr>
        <w:widowControl w:val="0"/>
        <w:tabs>
          <w:tab w:val="left" w:pos="1733"/>
        </w:tabs>
        <w:autoSpaceDE w:val="0"/>
        <w:autoSpaceDN w:val="0"/>
        <w:ind w:right="284"/>
        <w:rPr>
          <w:rFonts w:ascii="Tahoma" w:hAnsi="Tahoma" w:cs="Tahoma"/>
          <w:b/>
          <w:bCs/>
          <w:i/>
          <w:iCs/>
        </w:rPr>
      </w:pPr>
      <w:r w:rsidRPr="003D3D1C">
        <w:rPr>
          <w:rFonts w:ascii="Tahoma" w:eastAsia="Calibri" w:hAnsi="Tahoma" w:cs="Tahoma"/>
          <w:bCs/>
          <w:i/>
          <w:iCs/>
          <w:lang w:eastAsia="en-US"/>
        </w:rPr>
        <w:t xml:space="preserve">CUP: </w:t>
      </w:r>
      <w:r w:rsidR="00BB64D5" w:rsidRPr="003D3D1C">
        <w:rPr>
          <w:rFonts w:ascii="Tahoma" w:hAnsi="Tahoma" w:cs="Tahoma"/>
          <w:b/>
          <w:bCs/>
          <w:i/>
          <w:iCs/>
        </w:rPr>
        <w:t>D74D21001100006</w:t>
      </w:r>
      <w:bookmarkStart w:id="0" w:name="_Hlk182474943"/>
    </w:p>
    <w:bookmarkEnd w:id="0"/>
    <w:p w14:paraId="6F4C8F32" w14:textId="77777777" w:rsidR="00D81C44" w:rsidRPr="00C20594" w:rsidRDefault="00D81C44" w:rsidP="00D81C44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</w:p>
    <w:p w14:paraId="671E6E98" w14:textId="77777777" w:rsidR="00D81C44" w:rsidRPr="00C20594" w:rsidRDefault="00D81C44" w:rsidP="00D81C44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158599C2" w14:textId="77777777" w:rsidR="00D81C44" w:rsidRPr="00C20594" w:rsidRDefault="00D81C44" w:rsidP="00D81C44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41686777" w14:textId="77777777" w:rsidR="00D81C44" w:rsidRPr="00C20594" w:rsidRDefault="00D81C44" w:rsidP="00D81C44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D561EB7" w14:textId="77777777" w:rsidR="00D81C44" w:rsidRPr="00C20594" w:rsidRDefault="00D81C44" w:rsidP="00D81C44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4BE52E31" w14:textId="77777777" w:rsidR="00D81C44" w:rsidRPr="00C20594" w:rsidRDefault="00D81C44" w:rsidP="00D81C44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3229F43B" w14:textId="77777777" w:rsidR="00D81C44" w:rsidRPr="00C20594" w:rsidRDefault="00D81C44" w:rsidP="00D81C44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0E8B3A87" w14:textId="77777777" w:rsidR="00D81C44" w:rsidRPr="00C20594" w:rsidRDefault="00D81C44" w:rsidP="00D81C44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0E50FE46" w14:textId="77777777" w:rsidR="00D81C44" w:rsidRPr="00C20594" w:rsidRDefault="00D81C44" w:rsidP="00D81C44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543783DE" w14:textId="77777777" w:rsidR="00D81C44" w:rsidRPr="00C20594" w:rsidRDefault="00D81C44" w:rsidP="00D81C44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>
        <w:rPr>
          <w:rFonts w:ascii="Arial" w:eastAsiaTheme="minorEastAsia" w:hAnsi="Arial" w:cs="Arial"/>
          <w:sz w:val="18"/>
          <w:szCs w:val="18"/>
        </w:rPr>
        <w:t xml:space="preserve"> COMPONENTE DEL GRUPPO DI LAVORO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relativamente al progetto </w:t>
      </w:r>
      <w:r>
        <w:rPr>
          <w:rFonts w:ascii="Arial" w:eastAsiaTheme="minorEastAsia" w:hAnsi="Arial" w:cs="Arial"/>
          <w:sz w:val="18"/>
          <w:szCs w:val="18"/>
        </w:rPr>
        <w:t xml:space="preserve">di cui in oggetto </w:t>
      </w:r>
    </w:p>
    <w:tbl>
      <w:tblPr>
        <w:tblW w:w="1020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3402"/>
      </w:tblGrid>
      <w:tr w:rsidR="00D81C44" w:rsidRPr="00C20594" w14:paraId="6BF2015C" w14:textId="77777777" w:rsidTr="000F565E">
        <w:trPr>
          <w:trHeight w:val="174"/>
        </w:trPr>
        <w:tc>
          <w:tcPr>
            <w:tcW w:w="6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0CABD94" w14:textId="77777777" w:rsidR="00D81C44" w:rsidRPr="00C20594" w:rsidRDefault="00D81C44" w:rsidP="000F565E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 w:rsidRPr="00C20594"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Ruolo per il quale si concorre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CD7C01E" w14:textId="77777777" w:rsidR="00D81C44" w:rsidRPr="00C20594" w:rsidRDefault="00D81C44" w:rsidP="000F565E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la partecipazione</w:t>
            </w:r>
          </w:p>
        </w:tc>
      </w:tr>
      <w:tr w:rsidR="00D81C44" w:rsidRPr="00C20594" w14:paraId="50065FC5" w14:textId="77777777" w:rsidTr="000F565E">
        <w:trPr>
          <w:trHeight w:val="555"/>
        </w:trPr>
        <w:tc>
          <w:tcPr>
            <w:tcW w:w="6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E2B04AF" w14:textId="77777777" w:rsidR="00D81C44" w:rsidRPr="00C20594" w:rsidRDefault="00D81C44" w:rsidP="000F565E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983B40">
              <w:t xml:space="preserve">Componente </w:t>
            </w:r>
            <w:r>
              <w:t xml:space="preserve">del Team per la Dispersione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35F7489" w14:textId="77777777" w:rsidR="00D81C44" w:rsidRPr="00C20594" w:rsidRDefault="00D81C44" w:rsidP="000F565E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</w:tbl>
    <w:p w14:paraId="1F94E4A8" w14:textId="77777777" w:rsidR="00D81C44" w:rsidRPr="00C20594" w:rsidRDefault="00D81C44" w:rsidP="00D81C44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</w:p>
    <w:p w14:paraId="2E14BD93" w14:textId="77777777" w:rsidR="00D81C44" w:rsidRPr="00C20594" w:rsidRDefault="00D81C44" w:rsidP="00D81C4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14:paraId="6CB9813F" w14:textId="77777777" w:rsidR="00D81C44" w:rsidRPr="00C20594" w:rsidRDefault="00D81C44" w:rsidP="00D81C44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</w:p>
    <w:p w14:paraId="23A04DB7" w14:textId="77777777" w:rsidR="00D81C44" w:rsidRPr="00C20594" w:rsidRDefault="00D81C44" w:rsidP="00D81C44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14:paraId="57D23AD3" w14:textId="77777777" w:rsidR="00D81C44" w:rsidRPr="00C20594" w:rsidRDefault="00D81C44" w:rsidP="00D81C44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</w:p>
    <w:p w14:paraId="37278639" w14:textId="77777777" w:rsidR="00D81C44" w:rsidRPr="00C20594" w:rsidRDefault="00D81C44" w:rsidP="00D81C44">
      <w:pPr>
        <w:autoSpaceDE w:val="0"/>
        <w:spacing w:after="200"/>
        <w:contextualSpacing/>
        <w:mirrorIndents/>
        <w:rPr>
          <w:rFonts w:ascii="Arial" w:eastAsiaTheme="minorEastAsia" w:hAnsi="Arial" w:cs="Arial"/>
        </w:rPr>
      </w:pPr>
    </w:p>
    <w:p w14:paraId="0254FCD2" w14:textId="77777777" w:rsidR="00D81C44" w:rsidRPr="00C20594" w:rsidRDefault="00D81C44" w:rsidP="00D81C44">
      <w:pPr>
        <w:autoSpaceDE w:val="0"/>
        <w:spacing w:after="200"/>
        <w:contextualSpacing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</w:rPr>
        <w:t>__________________________________________________________________</w:t>
      </w:r>
    </w:p>
    <w:p w14:paraId="1173BC0A" w14:textId="77777777" w:rsidR="00D81C44" w:rsidRPr="00EB52E0" w:rsidRDefault="00D81C44" w:rsidP="00D81C44">
      <w:pPr>
        <w:suppressAutoHyphens/>
        <w:autoSpaceDE w:val="0"/>
        <w:spacing w:after="200" w:line="276" w:lineRule="auto"/>
        <w:ind w:left="720"/>
        <w:mirrorIndents/>
        <w:rPr>
          <w:rFonts w:ascii="Arial" w:eastAsiaTheme="minorEastAsia" w:hAnsi="Arial" w:cs="Arial"/>
        </w:rPr>
      </w:pPr>
    </w:p>
    <w:p w14:paraId="20018482" w14:textId="77777777" w:rsidR="00D81C44" w:rsidRPr="00C20594" w:rsidRDefault="00D81C44" w:rsidP="00D81C44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non avere procedimenti penali pendenti, ovvero di avere i seguenti procedimenti penali pendenti: </w:t>
      </w:r>
    </w:p>
    <w:p w14:paraId="75453488" w14:textId="77777777" w:rsidR="00D81C44" w:rsidRPr="00C20594" w:rsidRDefault="00D81C44" w:rsidP="00D81C44">
      <w:pPr>
        <w:autoSpaceDE w:val="0"/>
        <w:spacing w:after="200"/>
        <w:contextualSpacing/>
        <w:mirrorIndents/>
        <w:rPr>
          <w:rFonts w:ascii="Arial" w:eastAsiaTheme="minorEastAsia" w:hAnsi="Arial" w:cs="Arial"/>
        </w:rPr>
      </w:pPr>
    </w:p>
    <w:p w14:paraId="7AFD4648" w14:textId="77777777" w:rsidR="00D81C44" w:rsidRPr="00C20594" w:rsidRDefault="00D81C44" w:rsidP="00D81C44">
      <w:pPr>
        <w:autoSpaceDE w:val="0"/>
        <w:spacing w:after="200"/>
        <w:contextualSpacing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</w:rPr>
        <w:t>__________________________________________________________________</w:t>
      </w:r>
    </w:p>
    <w:p w14:paraId="617E222E" w14:textId="77777777" w:rsidR="00D81C44" w:rsidRDefault="00D81C44" w:rsidP="00D81C44">
      <w:pPr>
        <w:suppressAutoHyphens/>
        <w:autoSpaceDE w:val="0"/>
        <w:spacing w:after="200" w:line="276" w:lineRule="auto"/>
        <w:ind w:left="720"/>
        <w:mirrorIndents/>
        <w:rPr>
          <w:rFonts w:ascii="Arial" w:eastAsiaTheme="minorEastAsia" w:hAnsi="Arial" w:cs="Arial"/>
          <w:sz w:val="18"/>
          <w:szCs w:val="18"/>
        </w:rPr>
      </w:pPr>
    </w:p>
    <w:p w14:paraId="3EF21973" w14:textId="77777777" w:rsidR="00D81C44" w:rsidRPr="00C20594" w:rsidRDefault="00D81C44" w:rsidP="00D81C44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14:paraId="68C72957" w14:textId="77777777" w:rsidR="00D81C44" w:rsidRPr="00C20594" w:rsidRDefault="00D81C44" w:rsidP="00D81C44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disponibile ad adattarsi al calendario definito dal Gruppo Operativo di Piano</w:t>
      </w:r>
    </w:p>
    <w:p w14:paraId="3B89E345" w14:textId="77777777" w:rsidR="00D81C44" w:rsidRPr="00EB52E0" w:rsidRDefault="00D81C44" w:rsidP="00D81C44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33E0A0CA" w14:textId="77777777" w:rsidR="00D81C44" w:rsidRPr="005E1D00" w:rsidRDefault="00D81C44" w:rsidP="00D81C44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avere la competenza informatica l’uso della piattaforma on line “Gestione progetti </w:t>
      </w:r>
      <w:r>
        <w:rPr>
          <w:rFonts w:ascii="Arial" w:eastAsiaTheme="minorEastAsia" w:hAnsi="Arial" w:cs="Arial"/>
          <w:sz w:val="18"/>
          <w:szCs w:val="18"/>
        </w:rPr>
        <w:t>PNRR</w:t>
      </w:r>
      <w:r w:rsidRPr="00C20594">
        <w:rPr>
          <w:rFonts w:ascii="Arial" w:eastAsiaTheme="minorEastAsia" w:hAnsi="Arial" w:cs="Arial"/>
          <w:sz w:val="18"/>
          <w:szCs w:val="18"/>
        </w:rPr>
        <w:t>”</w:t>
      </w:r>
    </w:p>
    <w:p w14:paraId="4B852D3D" w14:textId="77777777" w:rsidR="00D81C44" w:rsidRPr="005E1D00" w:rsidRDefault="00D81C44" w:rsidP="00D81C44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C20594">
        <w:rPr>
          <w:rFonts w:asciiTheme="minorHAnsi" w:eastAsiaTheme="minorEastAsia" w:hAnsiTheme="minorHAnsi" w:cstheme="minorBidi"/>
          <w:sz w:val="18"/>
          <w:szCs w:val="18"/>
        </w:rPr>
        <w:t>Data___________________ firma</w:t>
      </w:r>
      <w:r w:rsidRPr="00C20594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14:paraId="4F255E6B" w14:textId="77777777" w:rsidR="00D81C44" w:rsidRPr="00C20594" w:rsidRDefault="00D81C44" w:rsidP="00D81C4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Si allega alla presente </w:t>
      </w:r>
    </w:p>
    <w:p w14:paraId="67A3FFDE" w14:textId="77777777" w:rsidR="00D81C44" w:rsidRPr="00C20594" w:rsidRDefault="00D81C44" w:rsidP="00D81C44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14:paraId="199BCF0D" w14:textId="77777777" w:rsidR="00D81C44" w:rsidRPr="00C20594" w:rsidRDefault="00D81C44" w:rsidP="00D81C44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Allegato B (griglia di valutazione)</w:t>
      </w:r>
    </w:p>
    <w:p w14:paraId="0962F2AD" w14:textId="77777777" w:rsidR="00D81C44" w:rsidRPr="00C20594" w:rsidRDefault="00D81C44" w:rsidP="00D81C44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Curriculum Vita</w:t>
      </w:r>
      <w:r>
        <w:rPr>
          <w:rFonts w:ascii="Arial" w:eastAsiaTheme="minorEastAsia" w:hAnsi="Arial" w:cs="Arial"/>
          <w:sz w:val="18"/>
          <w:szCs w:val="18"/>
        </w:rPr>
        <w:t>e</w:t>
      </w:r>
      <w:bookmarkStart w:id="1" w:name="_GoBack"/>
      <w:bookmarkEnd w:id="1"/>
    </w:p>
    <w:p w14:paraId="34049F3B" w14:textId="77777777" w:rsidR="00D81C44" w:rsidRPr="00C20594" w:rsidRDefault="00D81C44" w:rsidP="00D81C44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N.B.: </w:t>
      </w:r>
      <w:r w:rsidRPr="00C20594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305D5FBE" w14:textId="77777777" w:rsidR="00D81C44" w:rsidRDefault="00D81C44" w:rsidP="00D81C44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14:paraId="092ED68A" w14:textId="77777777" w:rsidR="00D81C44" w:rsidRPr="00C20594" w:rsidRDefault="00D81C44" w:rsidP="00D81C44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14:paraId="64E92FCB" w14:textId="77777777" w:rsidR="00D81C44" w:rsidRPr="00C20594" w:rsidRDefault="00D81C44" w:rsidP="00D81C44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14:paraId="60DB5968" w14:textId="77777777" w:rsidR="00D81C44" w:rsidRPr="00C20594" w:rsidRDefault="00D81C44" w:rsidP="00D81C44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14:paraId="5A01E2BD" w14:textId="77777777" w:rsidR="00D81C44" w:rsidRPr="00C20594" w:rsidRDefault="00D81C44" w:rsidP="00D81C44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14:paraId="15646573" w14:textId="77777777" w:rsidR="00D81C44" w:rsidRPr="00C20594" w:rsidRDefault="00D81C44" w:rsidP="00D81C44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PIATTAFORMA </w:t>
      </w:r>
      <w:r>
        <w:rPr>
          <w:rFonts w:ascii="Arial" w:eastAsiaTheme="minorEastAsia" w:hAnsi="Arial" w:cs="Arial"/>
          <w:b/>
          <w:i/>
          <w:sz w:val="18"/>
          <w:szCs w:val="18"/>
        </w:rPr>
        <w:t>PNRR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 E DI QUANT’ALTRO OCCORRENTE PER SVOLGERE CON CORRETTEZZA TEMPESTIVITA’ ED EFFICACIA I COMPITI INERENTI </w:t>
      </w:r>
      <w:r>
        <w:rPr>
          <w:rFonts w:ascii="Arial" w:eastAsiaTheme="minorEastAsia" w:hAnsi="Arial" w:cs="Arial"/>
          <w:b/>
          <w:i/>
          <w:sz w:val="18"/>
          <w:szCs w:val="18"/>
        </w:rPr>
        <w:t>AL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LA FIGURA PROFESSIONALE PER LA QUALE SI PARTECIPA</w:t>
      </w:r>
      <w:r>
        <w:rPr>
          <w:rFonts w:ascii="Arial" w:eastAsiaTheme="minorEastAsia" w:hAnsi="Arial" w:cs="Arial"/>
          <w:b/>
          <w:i/>
          <w:sz w:val="18"/>
          <w:szCs w:val="18"/>
        </w:rPr>
        <w:t xml:space="preserve"> OVVERO DI ACQUISIRLA NEI TEMPI PREVISTI DALL’INCARICO</w:t>
      </w:r>
    </w:p>
    <w:p w14:paraId="479498C3" w14:textId="77777777" w:rsidR="00D81C44" w:rsidRPr="00C20594" w:rsidRDefault="00D81C44" w:rsidP="00D81C4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AB53C38" w14:textId="77777777" w:rsidR="00D81C44" w:rsidRDefault="00D81C44" w:rsidP="00D81C4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05D3FFD9" w14:textId="77777777" w:rsidR="00D81C44" w:rsidRDefault="00D81C44" w:rsidP="00D81C4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10AD098" w14:textId="77777777" w:rsidR="00D81C44" w:rsidRDefault="00D81C44" w:rsidP="00D81C4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l’istituto______________________ al trattamento dei dati contenuti nella presente autocertificazione esclusivamente nell’ambito e per i fini istituzionali della Pubblica Amministrazione</w:t>
      </w:r>
    </w:p>
    <w:p w14:paraId="06F129DE" w14:textId="77777777" w:rsidR="00D81C44" w:rsidRPr="00C20594" w:rsidRDefault="00D81C44" w:rsidP="00D81C4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CDFEA89" w14:textId="77777777" w:rsidR="00D81C44" w:rsidRDefault="00D81C44" w:rsidP="00D81C4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sectPr w:rsidR="00D81C44" w:rsidSect="00656A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39" w:code="9"/>
      <w:pgMar w:top="1418" w:right="1134" w:bottom="1134" w:left="1134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E46FF" w14:textId="77777777" w:rsidR="00626BE4" w:rsidRDefault="00626BE4">
      <w:r>
        <w:separator/>
      </w:r>
    </w:p>
  </w:endnote>
  <w:endnote w:type="continuationSeparator" w:id="0">
    <w:p w14:paraId="4F2D457F" w14:textId="77777777" w:rsidR="00626BE4" w:rsidRDefault="00626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4600A" w14:textId="77777777" w:rsidR="00AF52DE" w:rsidRDefault="00AF52DE">
    <w:pPr>
      <w:pStyle w:val="Pidipagina"/>
    </w:pPr>
  </w:p>
  <w:p w14:paraId="17DE312E" w14:textId="0D58E675" w:rsidR="009F4F91" w:rsidRDefault="00656ABC">
    <w:r>
      <w:rPr>
        <w:noProof/>
      </w:rPr>
      <w:drawing>
        <wp:anchor distT="0" distB="0" distL="114300" distR="114300" simplePos="0" relativeHeight="251659264" behindDoc="1" locked="0" layoutInCell="1" allowOverlap="1" wp14:anchorId="26327894" wp14:editId="176664DC">
          <wp:simplePos x="0" y="0"/>
          <wp:positionH relativeFrom="column">
            <wp:posOffset>-548640</wp:posOffset>
          </wp:positionH>
          <wp:positionV relativeFrom="paragraph">
            <wp:posOffset>177799</wp:posOffset>
          </wp:positionV>
          <wp:extent cx="7205980" cy="523875"/>
          <wp:effectExtent l="0" t="0" r="0" b="9525"/>
          <wp:wrapNone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20598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7C560C4" w14:textId="3EA9CFCD" w:rsidR="00E0329F" w:rsidRDefault="00E0329F" w:rsidP="00E0329F">
    <w:pPr>
      <w:pStyle w:val="Pidipagina"/>
      <w:framePr w:wrap="around" w:vAnchor="text" w:hAnchor="margin" w:xAlign="center" w:y="11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787632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2BBCCEC0" w14:textId="03DB40FD" w:rsidR="009F4F91" w:rsidRDefault="009F4F91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68DB8" w14:textId="77777777" w:rsidR="00656ABC" w:rsidRDefault="00656AB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8C1DA" w14:textId="77777777" w:rsidR="00626BE4" w:rsidRDefault="00626BE4">
      <w:r>
        <w:separator/>
      </w:r>
    </w:p>
  </w:footnote>
  <w:footnote w:type="continuationSeparator" w:id="0">
    <w:p w14:paraId="7F7674E7" w14:textId="77777777" w:rsidR="00626BE4" w:rsidRDefault="00626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DDD2C" w14:textId="77777777" w:rsidR="00656ABC" w:rsidRDefault="00656AB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89FC0" w14:textId="77777777" w:rsidR="00656ABC" w:rsidRDefault="00656AB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7E98E" w14:textId="77777777" w:rsidR="00656ABC" w:rsidRDefault="00656AB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36713C"/>
    <w:multiLevelType w:val="hybridMultilevel"/>
    <w:tmpl w:val="BB703532"/>
    <w:lvl w:ilvl="0" w:tplc="08A8843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796" w:hanging="360"/>
      </w:pPr>
    </w:lvl>
    <w:lvl w:ilvl="2" w:tplc="0410001B" w:tentative="1">
      <w:start w:val="1"/>
      <w:numFmt w:val="lowerRoman"/>
      <w:lvlText w:val="%3."/>
      <w:lvlJc w:val="right"/>
      <w:pPr>
        <w:ind w:left="3516" w:hanging="180"/>
      </w:pPr>
    </w:lvl>
    <w:lvl w:ilvl="3" w:tplc="0410000F" w:tentative="1">
      <w:start w:val="1"/>
      <w:numFmt w:val="decimal"/>
      <w:lvlText w:val="%4."/>
      <w:lvlJc w:val="left"/>
      <w:pPr>
        <w:ind w:left="4236" w:hanging="360"/>
      </w:pPr>
    </w:lvl>
    <w:lvl w:ilvl="4" w:tplc="04100019" w:tentative="1">
      <w:start w:val="1"/>
      <w:numFmt w:val="lowerLetter"/>
      <w:lvlText w:val="%5."/>
      <w:lvlJc w:val="left"/>
      <w:pPr>
        <w:ind w:left="4956" w:hanging="360"/>
      </w:pPr>
    </w:lvl>
    <w:lvl w:ilvl="5" w:tplc="0410001B" w:tentative="1">
      <w:start w:val="1"/>
      <w:numFmt w:val="lowerRoman"/>
      <w:lvlText w:val="%6."/>
      <w:lvlJc w:val="right"/>
      <w:pPr>
        <w:ind w:left="5676" w:hanging="180"/>
      </w:pPr>
    </w:lvl>
    <w:lvl w:ilvl="6" w:tplc="0410000F" w:tentative="1">
      <w:start w:val="1"/>
      <w:numFmt w:val="decimal"/>
      <w:lvlText w:val="%7."/>
      <w:lvlJc w:val="left"/>
      <w:pPr>
        <w:ind w:left="6396" w:hanging="360"/>
      </w:pPr>
    </w:lvl>
    <w:lvl w:ilvl="7" w:tplc="04100019" w:tentative="1">
      <w:start w:val="1"/>
      <w:numFmt w:val="lowerLetter"/>
      <w:lvlText w:val="%8."/>
      <w:lvlJc w:val="left"/>
      <w:pPr>
        <w:ind w:left="7116" w:hanging="360"/>
      </w:pPr>
    </w:lvl>
    <w:lvl w:ilvl="8" w:tplc="0410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11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2741399"/>
    <w:multiLevelType w:val="hybridMultilevel"/>
    <w:tmpl w:val="13E6C7E0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3B310D"/>
    <w:multiLevelType w:val="hybridMultilevel"/>
    <w:tmpl w:val="855A6208"/>
    <w:lvl w:ilvl="0" w:tplc="08A8843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5C675C"/>
    <w:multiLevelType w:val="hybridMultilevel"/>
    <w:tmpl w:val="5ECABF2A"/>
    <w:lvl w:ilvl="0" w:tplc="0410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7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E235788"/>
    <w:multiLevelType w:val="hybridMultilevel"/>
    <w:tmpl w:val="A40CCD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757350"/>
    <w:multiLevelType w:val="hybridMultilevel"/>
    <w:tmpl w:val="174C178A"/>
    <w:lvl w:ilvl="0" w:tplc="A4C212A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5125C8"/>
    <w:multiLevelType w:val="hybridMultilevel"/>
    <w:tmpl w:val="2B4EDAB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15"/>
  </w:num>
  <w:num w:numId="7">
    <w:abstractNumId w:val="11"/>
  </w:num>
  <w:num w:numId="8">
    <w:abstractNumId w:val="26"/>
  </w:num>
  <w:num w:numId="9">
    <w:abstractNumId w:val="14"/>
  </w:num>
  <w:num w:numId="10">
    <w:abstractNumId w:val="34"/>
  </w:num>
  <w:num w:numId="11">
    <w:abstractNumId w:val="23"/>
  </w:num>
  <w:num w:numId="12">
    <w:abstractNumId w:val="7"/>
  </w:num>
  <w:num w:numId="13">
    <w:abstractNumId w:val="8"/>
  </w:num>
  <w:num w:numId="14">
    <w:abstractNumId w:val="5"/>
  </w:num>
  <w:num w:numId="15">
    <w:abstractNumId w:val="19"/>
  </w:num>
  <w:num w:numId="16">
    <w:abstractNumId w:val="32"/>
  </w:num>
  <w:num w:numId="17">
    <w:abstractNumId w:val="9"/>
  </w:num>
  <w:num w:numId="18">
    <w:abstractNumId w:val="24"/>
  </w:num>
  <w:num w:numId="19">
    <w:abstractNumId w:val="3"/>
  </w:num>
  <w:num w:numId="20">
    <w:abstractNumId w:val="4"/>
  </w:num>
  <w:num w:numId="21">
    <w:abstractNumId w:val="16"/>
  </w:num>
  <w:num w:numId="22">
    <w:abstractNumId w:val="18"/>
  </w:num>
  <w:num w:numId="23">
    <w:abstractNumId w:val="20"/>
  </w:num>
  <w:num w:numId="24">
    <w:abstractNumId w:val="29"/>
  </w:num>
  <w:num w:numId="25">
    <w:abstractNumId w:val="13"/>
  </w:num>
  <w:num w:numId="26">
    <w:abstractNumId w:val="30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8"/>
  </w:num>
  <w:num w:numId="30">
    <w:abstractNumId w:val="22"/>
  </w:num>
  <w:num w:numId="31">
    <w:abstractNumId w:val="33"/>
  </w:num>
  <w:num w:numId="32">
    <w:abstractNumId w:val="12"/>
  </w:num>
  <w:num w:numId="33">
    <w:abstractNumId w:val="31"/>
  </w:num>
  <w:num w:numId="34">
    <w:abstractNumId w:val="25"/>
  </w:num>
  <w:num w:numId="35">
    <w:abstractNumId w:val="17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4BCB"/>
    <w:rsid w:val="000371CE"/>
    <w:rsid w:val="00046B4A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48C"/>
    <w:rsid w:val="00072224"/>
    <w:rsid w:val="000736AB"/>
    <w:rsid w:val="00074CDD"/>
    <w:rsid w:val="0007706B"/>
    <w:rsid w:val="0008242F"/>
    <w:rsid w:val="00093B8A"/>
    <w:rsid w:val="00095FAC"/>
    <w:rsid w:val="000A19BA"/>
    <w:rsid w:val="000A2C09"/>
    <w:rsid w:val="000A74CB"/>
    <w:rsid w:val="000B12C5"/>
    <w:rsid w:val="000B480F"/>
    <w:rsid w:val="000B6C44"/>
    <w:rsid w:val="000C0039"/>
    <w:rsid w:val="000C11ED"/>
    <w:rsid w:val="000C7368"/>
    <w:rsid w:val="000D1AFB"/>
    <w:rsid w:val="000D5BE5"/>
    <w:rsid w:val="000E1E4D"/>
    <w:rsid w:val="000E246B"/>
    <w:rsid w:val="000E446C"/>
    <w:rsid w:val="000F0AC9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335E"/>
    <w:rsid w:val="001260DF"/>
    <w:rsid w:val="0012617A"/>
    <w:rsid w:val="00131078"/>
    <w:rsid w:val="00132B57"/>
    <w:rsid w:val="001335C6"/>
    <w:rsid w:val="00133C52"/>
    <w:rsid w:val="00135167"/>
    <w:rsid w:val="001352AB"/>
    <w:rsid w:val="00140B98"/>
    <w:rsid w:val="001451B9"/>
    <w:rsid w:val="001508F3"/>
    <w:rsid w:val="00154F0E"/>
    <w:rsid w:val="00157BF6"/>
    <w:rsid w:val="00160EA8"/>
    <w:rsid w:val="001622AF"/>
    <w:rsid w:val="00164BD8"/>
    <w:rsid w:val="00167C80"/>
    <w:rsid w:val="00174486"/>
    <w:rsid w:val="00174541"/>
    <w:rsid w:val="00175E9A"/>
    <w:rsid w:val="00175FFB"/>
    <w:rsid w:val="00182723"/>
    <w:rsid w:val="00185A49"/>
    <w:rsid w:val="00186225"/>
    <w:rsid w:val="0018773E"/>
    <w:rsid w:val="00191CA1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391D"/>
    <w:rsid w:val="0025352F"/>
    <w:rsid w:val="002539BB"/>
    <w:rsid w:val="00255CE2"/>
    <w:rsid w:val="0025698C"/>
    <w:rsid w:val="0026467A"/>
    <w:rsid w:val="00265864"/>
    <w:rsid w:val="002708A6"/>
    <w:rsid w:val="002772BD"/>
    <w:rsid w:val="00282A21"/>
    <w:rsid w:val="002860BF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684C"/>
    <w:rsid w:val="002C1C92"/>
    <w:rsid w:val="002C1E86"/>
    <w:rsid w:val="002D3EC6"/>
    <w:rsid w:val="002D472B"/>
    <w:rsid w:val="002D473A"/>
    <w:rsid w:val="002D786D"/>
    <w:rsid w:val="002E1891"/>
    <w:rsid w:val="002E1DEB"/>
    <w:rsid w:val="002E2D33"/>
    <w:rsid w:val="002E5DB6"/>
    <w:rsid w:val="002F49B3"/>
    <w:rsid w:val="002F66C4"/>
    <w:rsid w:val="00300F45"/>
    <w:rsid w:val="00304B62"/>
    <w:rsid w:val="0030701D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853B3"/>
    <w:rsid w:val="00392E1C"/>
    <w:rsid w:val="00393010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3D1C"/>
    <w:rsid w:val="003D4352"/>
    <w:rsid w:val="003E18F4"/>
    <w:rsid w:val="003E2DA4"/>
    <w:rsid w:val="003E2E35"/>
    <w:rsid w:val="003E5C47"/>
    <w:rsid w:val="003F2D21"/>
    <w:rsid w:val="003F5439"/>
    <w:rsid w:val="00400FCC"/>
    <w:rsid w:val="004076E9"/>
    <w:rsid w:val="00414813"/>
    <w:rsid w:val="00416DC1"/>
    <w:rsid w:val="00430C48"/>
    <w:rsid w:val="00433CB5"/>
    <w:rsid w:val="00435CFB"/>
    <w:rsid w:val="0044224C"/>
    <w:rsid w:val="00443639"/>
    <w:rsid w:val="00446355"/>
    <w:rsid w:val="0044774A"/>
    <w:rsid w:val="004563DD"/>
    <w:rsid w:val="00462352"/>
    <w:rsid w:val="00462440"/>
    <w:rsid w:val="004652D3"/>
    <w:rsid w:val="004657B2"/>
    <w:rsid w:val="004722C2"/>
    <w:rsid w:val="00473A05"/>
    <w:rsid w:val="00484CE2"/>
    <w:rsid w:val="00485D17"/>
    <w:rsid w:val="004914CB"/>
    <w:rsid w:val="00497369"/>
    <w:rsid w:val="004A5D71"/>
    <w:rsid w:val="004A786E"/>
    <w:rsid w:val="004B09C3"/>
    <w:rsid w:val="004B5569"/>
    <w:rsid w:val="004B62EF"/>
    <w:rsid w:val="004C01A7"/>
    <w:rsid w:val="004D0E51"/>
    <w:rsid w:val="004D18E3"/>
    <w:rsid w:val="004D1C0F"/>
    <w:rsid w:val="004D539A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3A8D"/>
    <w:rsid w:val="00543DF4"/>
    <w:rsid w:val="005453E4"/>
    <w:rsid w:val="00547C3A"/>
    <w:rsid w:val="00551462"/>
    <w:rsid w:val="005528BF"/>
    <w:rsid w:val="005540B3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3A1F"/>
    <w:rsid w:val="00585647"/>
    <w:rsid w:val="00585A3D"/>
    <w:rsid w:val="00585C3D"/>
    <w:rsid w:val="00591CC1"/>
    <w:rsid w:val="005A4B10"/>
    <w:rsid w:val="005A5AB6"/>
    <w:rsid w:val="005A7F30"/>
    <w:rsid w:val="005B42B9"/>
    <w:rsid w:val="005B65B5"/>
    <w:rsid w:val="005C77DE"/>
    <w:rsid w:val="005D047B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721D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26BE4"/>
    <w:rsid w:val="00632BF9"/>
    <w:rsid w:val="00632F5C"/>
    <w:rsid w:val="00635CBB"/>
    <w:rsid w:val="006378DA"/>
    <w:rsid w:val="00637EE7"/>
    <w:rsid w:val="00647912"/>
    <w:rsid w:val="0065050C"/>
    <w:rsid w:val="0065467C"/>
    <w:rsid w:val="00656ABC"/>
    <w:rsid w:val="00660340"/>
    <w:rsid w:val="0066271B"/>
    <w:rsid w:val="00663BD8"/>
    <w:rsid w:val="006648CD"/>
    <w:rsid w:val="0067471F"/>
    <w:rsid w:val="00674BB2"/>
    <w:rsid w:val="006759A4"/>
    <w:rsid w:val="006761FD"/>
    <w:rsid w:val="0067699A"/>
    <w:rsid w:val="0068062A"/>
    <w:rsid w:val="00683118"/>
    <w:rsid w:val="00691032"/>
    <w:rsid w:val="00692070"/>
    <w:rsid w:val="006A149B"/>
    <w:rsid w:val="006A73FD"/>
    <w:rsid w:val="006B0653"/>
    <w:rsid w:val="006B162F"/>
    <w:rsid w:val="006B2F2A"/>
    <w:rsid w:val="006B7D8C"/>
    <w:rsid w:val="006B7FC2"/>
    <w:rsid w:val="006C0DCD"/>
    <w:rsid w:val="006C1D43"/>
    <w:rsid w:val="006C1E40"/>
    <w:rsid w:val="006C761E"/>
    <w:rsid w:val="006D04D6"/>
    <w:rsid w:val="006D415B"/>
    <w:rsid w:val="006D4AC3"/>
    <w:rsid w:val="006E0673"/>
    <w:rsid w:val="006E33D9"/>
    <w:rsid w:val="006E4E92"/>
    <w:rsid w:val="006F05B1"/>
    <w:rsid w:val="007018B7"/>
    <w:rsid w:val="0070208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7992"/>
    <w:rsid w:val="00787632"/>
    <w:rsid w:val="0079013C"/>
    <w:rsid w:val="007927F5"/>
    <w:rsid w:val="00796D2C"/>
    <w:rsid w:val="007A3EDB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5D7"/>
    <w:rsid w:val="00801BA6"/>
    <w:rsid w:val="00811416"/>
    <w:rsid w:val="00815D29"/>
    <w:rsid w:val="00821BBE"/>
    <w:rsid w:val="0082652D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4D01"/>
    <w:rsid w:val="008976D9"/>
    <w:rsid w:val="00897BDF"/>
    <w:rsid w:val="008A1E97"/>
    <w:rsid w:val="008A25A6"/>
    <w:rsid w:val="008B1FC8"/>
    <w:rsid w:val="008B37FD"/>
    <w:rsid w:val="008B6767"/>
    <w:rsid w:val="008B67E9"/>
    <w:rsid w:val="008C0440"/>
    <w:rsid w:val="008C1400"/>
    <w:rsid w:val="008C7585"/>
    <w:rsid w:val="008D1317"/>
    <w:rsid w:val="008D7699"/>
    <w:rsid w:val="008E0DE5"/>
    <w:rsid w:val="008E7578"/>
    <w:rsid w:val="008F28B1"/>
    <w:rsid w:val="008F3CD8"/>
    <w:rsid w:val="008F7B5F"/>
    <w:rsid w:val="0090455C"/>
    <w:rsid w:val="00906BD1"/>
    <w:rsid w:val="009105E1"/>
    <w:rsid w:val="0091078D"/>
    <w:rsid w:val="009202E4"/>
    <w:rsid w:val="00923596"/>
    <w:rsid w:val="009246DD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7360E"/>
    <w:rsid w:val="00980B3C"/>
    <w:rsid w:val="0098483C"/>
    <w:rsid w:val="00986B21"/>
    <w:rsid w:val="00990253"/>
    <w:rsid w:val="00990DB4"/>
    <w:rsid w:val="009944D6"/>
    <w:rsid w:val="009958CB"/>
    <w:rsid w:val="00997129"/>
    <w:rsid w:val="00997C40"/>
    <w:rsid w:val="009A0D66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DA6"/>
    <w:rsid w:val="00A30F4A"/>
    <w:rsid w:val="00A31FDE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90F34"/>
    <w:rsid w:val="00A91C14"/>
    <w:rsid w:val="00A94E66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FD6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439D"/>
    <w:rsid w:val="00B51468"/>
    <w:rsid w:val="00B53156"/>
    <w:rsid w:val="00B65801"/>
    <w:rsid w:val="00B671DC"/>
    <w:rsid w:val="00B833F2"/>
    <w:rsid w:val="00B87A3D"/>
    <w:rsid w:val="00B90CAE"/>
    <w:rsid w:val="00B92B95"/>
    <w:rsid w:val="00BA01E2"/>
    <w:rsid w:val="00BA532D"/>
    <w:rsid w:val="00BA6212"/>
    <w:rsid w:val="00BA6627"/>
    <w:rsid w:val="00BB0CD6"/>
    <w:rsid w:val="00BB1BF6"/>
    <w:rsid w:val="00BB38A7"/>
    <w:rsid w:val="00BB64D5"/>
    <w:rsid w:val="00BB6BE2"/>
    <w:rsid w:val="00BC298F"/>
    <w:rsid w:val="00BD0C93"/>
    <w:rsid w:val="00BD5445"/>
    <w:rsid w:val="00BE038A"/>
    <w:rsid w:val="00BE3423"/>
    <w:rsid w:val="00BE52DF"/>
    <w:rsid w:val="00BE6544"/>
    <w:rsid w:val="00BF3264"/>
    <w:rsid w:val="00BF44F4"/>
    <w:rsid w:val="00BF4919"/>
    <w:rsid w:val="00BF4A50"/>
    <w:rsid w:val="00C01F45"/>
    <w:rsid w:val="00C02BED"/>
    <w:rsid w:val="00C05548"/>
    <w:rsid w:val="00C0754E"/>
    <w:rsid w:val="00C07B27"/>
    <w:rsid w:val="00C07DDD"/>
    <w:rsid w:val="00C20594"/>
    <w:rsid w:val="00C231BE"/>
    <w:rsid w:val="00C243CD"/>
    <w:rsid w:val="00C24770"/>
    <w:rsid w:val="00C33D57"/>
    <w:rsid w:val="00C3593E"/>
    <w:rsid w:val="00C3692A"/>
    <w:rsid w:val="00C410EF"/>
    <w:rsid w:val="00C47403"/>
    <w:rsid w:val="00C5300F"/>
    <w:rsid w:val="00C53E2D"/>
    <w:rsid w:val="00C55600"/>
    <w:rsid w:val="00C56550"/>
    <w:rsid w:val="00C572D7"/>
    <w:rsid w:val="00C61D88"/>
    <w:rsid w:val="00C728F6"/>
    <w:rsid w:val="00C76A4F"/>
    <w:rsid w:val="00C85681"/>
    <w:rsid w:val="00C9066B"/>
    <w:rsid w:val="00C925E4"/>
    <w:rsid w:val="00C93A29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D75D2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518D"/>
    <w:rsid w:val="00D1714E"/>
    <w:rsid w:val="00D23FCF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76D96"/>
    <w:rsid w:val="00D81C29"/>
    <w:rsid w:val="00D81C44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7B0B"/>
    <w:rsid w:val="00DF7E8D"/>
    <w:rsid w:val="00E0329F"/>
    <w:rsid w:val="00E0597F"/>
    <w:rsid w:val="00E06895"/>
    <w:rsid w:val="00E0713E"/>
    <w:rsid w:val="00E122B9"/>
    <w:rsid w:val="00E14FE7"/>
    <w:rsid w:val="00E15081"/>
    <w:rsid w:val="00E171B4"/>
    <w:rsid w:val="00E33298"/>
    <w:rsid w:val="00E34D43"/>
    <w:rsid w:val="00E37236"/>
    <w:rsid w:val="00E42158"/>
    <w:rsid w:val="00E4244A"/>
    <w:rsid w:val="00E455B8"/>
    <w:rsid w:val="00E5247C"/>
    <w:rsid w:val="00E61183"/>
    <w:rsid w:val="00E674BE"/>
    <w:rsid w:val="00E71638"/>
    <w:rsid w:val="00E72F8E"/>
    <w:rsid w:val="00E73B87"/>
    <w:rsid w:val="00E74814"/>
    <w:rsid w:val="00E7672F"/>
    <w:rsid w:val="00E872D0"/>
    <w:rsid w:val="00E97626"/>
    <w:rsid w:val="00EA0230"/>
    <w:rsid w:val="00EA28E1"/>
    <w:rsid w:val="00EA2DCA"/>
    <w:rsid w:val="00EA358E"/>
    <w:rsid w:val="00EA39BB"/>
    <w:rsid w:val="00EA50F6"/>
    <w:rsid w:val="00EB0B8B"/>
    <w:rsid w:val="00EB2A39"/>
    <w:rsid w:val="00EC303F"/>
    <w:rsid w:val="00EC3183"/>
    <w:rsid w:val="00ED03F7"/>
    <w:rsid w:val="00ED1016"/>
    <w:rsid w:val="00ED5317"/>
    <w:rsid w:val="00ED65F7"/>
    <w:rsid w:val="00EE2CF3"/>
    <w:rsid w:val="00EF30AB"/>
    <w:rsid w:val="00EF617D"/>
    <w:rsid w:val="00F04C4F"/>
    <w:rsid w:val="00F07F9B"/>
    <w:rsid w:val="00F1445C"/>
    <w:rsid w:val="00F164C7"/>
    <w:rsid w:val="00F2100B"/>
    <w:rsid w:val="00F21F17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74C9B"/>
    <w:rsid w:val="00F800D7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F0D7E"/>
    <w:rsid w:val="00FF0EEE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|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D1016"/>
  </w:style>
  <w:style w:type="paragraph" w:styleId="Titolo1">
    <w:name w:val="heading 1"/>
    <w:basedOn w:val="Normale"/>
    <w:next w:val="Normale"/>
    <w:link w:val="Titolo1Caratter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rsid w:val="008D7699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cnievo.edu.i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VEIC809006@pec.istruzione.i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eic809006@istruzione.it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17AD40-1A31-475C-B08F-E75678FA0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498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DSGA</cp:lastModifiedBy>
  <cp:revision>18</cp:revision>
  <cp:lastPrinted>2020-02-24T13:03:00Z</cp:lastPrinted>
  <dcterms:created xsi:type="dcterms:W3CDTF">2024-02-09T17:53:00Z</dcterms:created>
  <dcterms:modified xsi:type="dcterms:W3CDTF">2024-12-13T11:04:00Z</dcterms:modified>
</cp:coreProperties>
</file>