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Ind w:w="-426" w:type="dxa"/>
        <w:tblLook w:val="04A0" w:firstRow="1" w:lastRow="0" w:firstColumn="1" w:lastColumn="0" w:noHBand="0" w:noVBand="1"/>
      </w:tblPr>
      <w:tblGrid>
        <w:gridCol w:w="1423"/>
        <w:gridCol w:w="6711"/>
        <w:gridCol w:w="2141"/>
      </w:tblGrid>
      <w:tr w:rsidR="009B7126" w:rsidRPr="0088261D" w14:paraId="3CB0E2B9" w14:textId="77777777" w:rsidTr="005A6F20">
        <w:trPr>
          <w:trHeight w:val="1460"/>
        </w:trPr>
        <w:tc>
          <w:tcPr>
            <w:tcW w:w="1423" w:type="dxa"/>
            <w:hideMark/>
          </w:tcPr>
          <w:p w14:paraId="08116AE4" w14:textId="32203B3C" w:rsidR="009B7126" w:rsidRPr="0088261D" w:rsidRDefault="009B7126" w:rsidP="005A6F2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88261D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BA4E6B8" wp14:editId="2033EA33">
                  <wp:simplePos x="0" y="0"/>
                  <wp:positionH relativeFrom="margin">
                    <wp:posOffset>60960</wp:posOffset>
                  </wp:positionH>
                  <wp:positionV relativeFrom="paragraph">
                    <wp:posOffset>233873</wp:posOffset>
                  </wp:positionV>
                  <wp:extent cx="735330" cy="678180"/>
                  <wp:effectExtent l="0" t="0" r="7620" b="7620"/>
                  <wp:wrapNone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11" w:type="dxa"/>
          </w:tcPr>
          <w:p w14:paraId="1F3E52BF" w14:textId="77777777" w:rsidR="009B7126" w:rsidRPr="007276DC" w:rsidRDefault="009B7126" w:rsidP="005A6F2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ISTITUTO COMPRENSIVO STATALE “Ippolito Nievo”</w:t>
            </w:r>
          </w:p>
          <w:p w14:paraId="34F9196B" w14:textId="77777777" w:rsidR="009B7126" w:rsidRPr="007276DC" w:rsidRDefault="009B7126" w:rsidP="005A6F2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sz w:val="18"/>
                <w:szCs w:val="18"/>
              </w:rPr>
              <w:t>INFANZIA-PRIMARIA-SECONDARIA I GRADO</w:t>
            </w:r>
          </w:p>
          <w:p w14:paraId="5350E1E8" w14:textId="77777777" w:rsidR="009B7126" w:rsidRPr="007276DC" w:rsidRDefault="009B7126" w:rsidP="005A6F20">
            <w:pPr>
              <w:spacing w:line="0" w:lineRule="atLeast"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 xml:space="preserve">Viale Libertà, 30 - 30027 San Donà di Piave (VE) </w:t>
            </w:r>
            <w:r w:rsidRPr="007276DC">
              <w:rPr>
                <w:sz w:val="18"/>
                <w:szCs w:val="18"/>
              </w:rPr>
              <w:t xml:space="preserve">Tel.: +39 0421 590720 </w:t>
            </w:r>
          </w:p>
          <w:p w14:paraId="60F7586C" w14:textId="77777777" w:rsidR="009B7126" w:rsidRPr="007276DC" w:rsidRDefault="009B7126" w:rsidP="005A6F2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Codice Fiscale: 84003860271- Codice Univoco Ufficio: UF3J3H</w:t>
            </w:r>
          </w:p>
          <w:p w14:paraId="0C080A98" w14:textId="77777777" w:rsidR="009B7126" w:rsidRPr="007276DC" w:rsidRDefault="009B7126" w:rsidP="005A6F20">
            <w:pPr>
              <w:spacing w:before="9" w:line="0" w:lineRule="atLeast"/>
              <w:jc w:val="center"/>
              <w:rPr>
                <w:color w:val="0000FF"/>
                <w:sz w:val="18"/>
                <w:szCs w:val="18"/>
                <w:u w:val="single"/>
              </w:rPr>
            </w:pPr>
            <w:r w:rsidRPr="007276DC">
              <w:rPr>
                <w:b/>
                <w:sz w:val="18"/>
                <w:szCs w:val="18"/>
              </w:rPr>
              <w:t xml:space="preserve">E-mail: </w:t>
            </w:r>
            <w:hyperlink r:id="rId9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veic809006@istruzione.it</w:t>
              </w:r>
            </w:hyperlink>
            <w:r w:rsidRPr="007276DC">
              <w:rPr>
                <w:b/>
                <w:color w:val="0000FF"/>
                <w:sz w:val="18"/>
                <w:szCs w:val="18"/>
              </w:rPr>
              <w:t xml:space="preserve"> </w:t>
            </w:r>
            <w:r w:rsidRPr="007276DC">
              <w:rPr>
                <w:b/>
                <w:sz w:val="18"/>
                <w:szCs w:val="18"/>
              </w:rPr>
              <w:t xml:space="preserve">PEC: </w:t>
            </w:r>
            <w:hyperlink r:id="rId10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VEIC809006@pec.istruzione.it</w:t>
              </w:r>
            </w:hyperlink>
            <w:r w:rsidRPr="007276DC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br/>
            </w:r>
            <w:r w:rsidRPr="007276DC">
              <w:rPr>
                <w:b/>
                <w:sz w:val="18"/>
                <w:szCs w:val="18"/>
              </w:rPr>
              <w:t xml:space="preserve">Web: </w:t>
            </w:r>
            <w:hyperlink r:id="rId11" w:history="1">
              <w:r w:rsidRPr="007276DC">
                <w:rPr>
                  <w:color w:val="0000FF"/>
                  <w:sz w:val="18"/>
                  <w:szCs w:val="18"/>
                  <w:u w:val="single"/>
                </w:rPr>
                <w:t>https://www.icnievo.edu.it/</w:t>
              </w:r>
            </w:hyperlink>
          </w:p>
          <w:p w14:paraId="2B8B1727" w14:textId="77777777" w:rsidR="009B7126" w:rsidRPr="0088261D" w:rsidRDefault="009B7126" w:rsidP="005A6F20">
            <w:pPr>
              <w:spacing w:before="9" w:line="0" w:lineRule="atLeast"/>
              <w:jc w:val="center"/>
              <w:rPr>
                <w:color w:val="0000FF"/>
                <w:u w:val="single"/>
              </w:rPr>
            </w:pPr>
          </w:p>
        </w:tc>
        <w:tc>
          <w:tcPr>
            <w:tcW w:w="2141" w:type="dxa"/>
            <w:hideMark/>
          </w:tcPr>
          <w:p w14:paraId="1203F3E9" w14:textId="77777777" w:rsidR="009B7126" w:rsidRPr="0088261D" w:rsidRDefault="009B7126" w:rsidP="005A6F2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88261D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2AC79B4" wp14:editId="2DC59355">
                  <wp:simplePos x="0" y="0"/>
                  <wp:positionH relativeFrom="margin">
                    <wp:posOffset>-54610</wp:posOffset>
                  </wp:positionH>
                  <wp:positionV relativeFrom="paragraph">
                    <wp:posOffset>19050</wp:posOffset>
                  </wp:positionV>
                  <wp:extent cx="1432560" cy="891540"/>
                  <wp:effectExtent l="0" t="0" r="0" b="381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174CC6" w14:textId="24F13BE1" w:rsidR="00703338" w:rsidRDefault="00703338" w:rsidP="00666CAF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Arial" w:eastAsiaTheme="minorEastAsia" w:hAnsi="Arial" w:cs="Arial"/>
          <w:sz w:val="18"/>
          <w:szCs w:val="18"/>
        </w:rPr>
      </w:pPr>
    </w:p>
    <w:p w14:paraId="3EE92631" w14:textId="502612F7" w:rsidR="00703338" w:rsidRPr="009265BD" w:rsidRDefault="00666CAF" w:rsidP="00666CAF">
      <w:pPr>
        <w:autoSpaceDE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  <w:u w:val="single"/>
        </w:rPr>
      </w:pPr>
      <w:r w:rsidRPr="009265BD">
        <w:rPr>
          <w:rFonts w:ascii="Arial" w:eastAsiaTheme="minorEastAsia" w:hAnsi="Arial" w:cs="Arial"/>
          <w:b/>
          <w:sz w:val="18"/>
          <w:szCs w:val="18"/>
          <w:u w:val="single"/>
        </w:rPr>
        <w:t>ALLEGATO 2</w:t>
      </w:r>
    </w:p>
    <w:tbl>
      <w:tblPr>
        <w:tblW w:w="10490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3545"/>
        <w:gridCol w:w="1417"/>
        <w:gridCol w:w="1276"/>
        <w:gridCol w:w="1417"/>
        <w:gridCol w:w="1418"/>
        <w:gridCol w:w="1417"/>
      </w:tblGrid>
      <w:tr w:rsidR="009D4CCD" w14:paraId="56329FD7" w14:textId="77777777" w:rsidTr="00666CAF"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0C0F44" w14:textId="77777777" w:rsidR="009D4CCD" w:rsidRPr="009265BD" w:rsidRDefault="009D4CCD" w:rsidP="00F80258">
            <w:pPr>
              <w:snapToGrid w:val="0"/>
              <w:rPr>
                <w:b/>
                <w:sz w:val="22"/>
                <w:szCs w:val="22"/>
              </w:rPr>
            </w:pPr>
            <w:bookmarkStart w:id="0" w:name="_Hlk158579369"/>
            <w:r w:rsidRPr="009265BD">
              <w:rPr>
                <w:b/>
                <w:sz w:val="22"/>
                <w:szCs w:val="22"/>
                <w:u w:val="single"/>
              </w:rPr>
              <w:t>Criteri di ammissione:</w:t>
            </w:r>
            <w:r w:rsidRPr="009265BD">
              <w:rPr>
                <w:b/>
                <w:sz w:val="22"/>
                <w:szCs w:val="22"/>
              </w:rPr>
              <w:t xml:space="preserve"> </w:t>
            </w:r>
          </w:p>
          <w:p w14:paraId="1FB2639F" w14:textId="4AD7BC06" w:rsidR="009D4CCD" w:rsidRPr="009265BD" w:rsidRDefault="009D4CCD" w:rsidP="00F80258">
            <w:pPr>
              <w:pStyle w:val="Paragrafoelenco"/>
              <w:numPr>
                <w:ilvl w:val="0"/>
                <w:numId w:val="38"/>
              </w:numPr>
              <w:rPr>
                <w:b/>
              </w:rPr>
            </w:pPr>
            <w:r w:rsidRPr="009265BD">
              <w:rPr>
                <w:b/>
                <w:sz w:val="22"/>
                <w:szCs w:val="22"/>
              </w:rPr>
              <w:t>essere in possesso d</w:t>
            </w:r>
            <w:r w:rsidR="00666CAF" w:rsidRPr="009265BD">
              <w:rPr>
                <w:b/>
                <w:sz w:val="22"/>
                <w:szCs w:val="22"/>
              </w:rPr>
              <w:t>ei requisiti di cui all’art.</w:t>
            </w:r>
            <w:r w:rsidRPr="009265BD">
              <w:rPr>
                <w:b/>
                <w:sz w:val="22"/>
                <w:szCs w:val="22"/>
              </w:rPr>
              <w:t xml:space="preserve"> 8</w:t>
            </w:r>
            <w:r w:rsidR="00666CAF" w:rsidRPr="009265BD">
              <w:rPr>
                <w:b/>
                <w:sz w:val="22"/>
                <w:szCs w:val="22"/>
              </w:rPr>
              <w:t xml:space="preserve"> dell’avviso</w:t>
            </w:r>
            <w:r w:rsidRPr="009265BD">
              <w:rPr>
                <w:b/>
                <w:sz w:val="22"/>
                <w:szCs w:val="22"/>
              </w:rPr>
              <w:t xml:space="preserve"> per il ruolo per cui si presenta domanda</w:t>
            </w:r>
          </w:p>
          <w:p w14:paraId="19A47BEB" w14:textId="77777777" w:rsidR="009D4CCD" w:rsidRPr="009265BD" w:rsidRDefault="009D4CCD" w:rsidP="00F80258">
            <w:pPr>
              <w:pStyle w:val="Paragrafoelenco"/>
              <w:numPr>
                <w:ilvl w:val="0"/>
                <w:numId w:val="38"/>
              </w:numPr>
              <w:rPr>
                <w:b/>
              </w:rPr>
            </w:pPr>
            <w:r w:rsidRPr="009265BD">
              <w:rPr>
                <w:b/>
                <w:sz w:val="22"/>
                <w:szCs w:val="22"/>
              </w:rPr>
              <w:t>in aggiunta, essere docente interno per tutto il periodo dell’incarico</w:t>
            </w:r>
          </w:p>
        </w:tc>
      </w:tr>
      <w:tr w:rsidR="009D4CCD" w14:paraId="6CD21A85" w14:textId="77777777" w:rsidTr="00666CAF"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2AE128" w14:textId="77777777" w:rsidR="009D4CCD" w:rsidRDefault="009D4CCD" w:rsidP="00F80258">
            <w:pPr>
              <w:snapToGrid w:val="0"/>
              <w:rPr>
                <w:b/>
              </w:rPr>
            </w:pPr>
          </w:p>
          <w:p w14:paraId="5B0CA481" w14:textId="77777777" w:rsidR="009D4CCD" w:rsidRPr="00166AF8" w:rsidRDefault="009D4CCD" w:rsidP="00F80258">
            <w:pPr>
              <w:snapToGrid w:val="0"/>
              <w:rPr>
                <w:b/>
              </w:rPr>
            </w:pPr>
            <w:r w:rsidRPr="00166AF8">
              <w:rPr>
                <w:b/>
              </w:rPr>
              <w:t>L' ISTRUZIONE, LA FORMAZIONE</w:t>
            </w:r>
          </w:p>
          <w:p w14:paraId="0F0FD523" w14:textId="77777777" w:rsidR="009D4CCD" w:rsidRPr="00666CAF" w:rsidRDefault="009D4CCD" w:rsidP="00F80258">
            <w:pPr>
              <w:snapToGrid w:val="0"/>
              <w:jc w:val="center"/>
              <w:rPr>
                <w:b/>
                <w:u w:val="single"/>
              </w:rPr>
            </w:pPr>
            <w:r w:rsidRPr="00666CAF">
              <w:rPr>
                <w:b/>
                <w:u w:val="single"/>
              </w:rPr>
              <w:t>NELLO SPECIFICO SETTORE IN CUI SI CONCORRE</w:t>
            </w:r>
          </w:p>
          <w:p w14:paraId="6D70653F" w14:textId="77777777" w:rsidR="009D4CCD" w:rsidRDefault="009D4CCD" w:rsidP="00F8025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9114F" w14:textId="77777777" w:rsidR="009D4CCD" w:rsidRDefault="009D4CCD" w:rsidP="00F80258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9BB13" w14:textId="77777777" w:rsidR="009D4CCD" w:rsidRDefault="009D4CCD" w:rsidP="00F80258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A844C" w14:textId="77777777" w:rsidR="009D4CCD" w:rsidRDefault="009D4CCD" w:rsidP="00F80258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9D4CCD" w14:paraId="36E5379D" w14:textId="77777777" w:rsidTr="00666CAF">
        <w:tc>
          <w:tcPr>
            <w:tcW w:w="3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504206" w14:textId="77777777" w:rsidR="009D4CCD" w:rsidRPr="00B2753D" w:rsidRDefault="009D4CCD" w:rsidP="00F80258">
            <w:r w:rsidRPr="00B2753D">
              <w:rPr>
                <w:b/>
              </w:rPr>
              <w:t xml:space="preserve">A1. LAUREA </w:t>
            </w:r>
          </w:p>
          <w:p w14:paraId="4901B4A0" w14:textId="77777777" w:rsidR="009D4CCD" w:rsidRPr="00B2430C" w:rsidRDefault="009D4CCD" w:rsidP="00F80258">
            <w:pPr>
              <w:rPr>
                <w:b/>
                <w:bCs/>
              </w:rPr>
            </w:pPr>
            <w:r w:rsidRPr="00B2430C">
              <w:rPr>
                <w:b/>
                <w:bCs/>
              </w:rPr>
              <w:t>(vecchio ordinamento o magistrale)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B2CCC" w14:textId="77777777" w:rsidR="009D4CCD" w:rsidRPr="00B2753D" w:rsidRDefault="009D4CCD" w:rsidP="00F80258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7283AC" w14:textId="77777777" w:rsidR="009D4CCD" w:rsidRPr="00B2753D" w:rsidRDefault="009D4CCD" w:rsidP="00F80258">
            <w:r w:rsidRPr="00B2753D">
              <w:rPr>
                <w:b/>
              </w:rPr>
              <w:t>PUNTI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323719" w14:textId="77777777" w:rsidR="009D4CCD" w:rsidRPr="00B2753D" w:rsidRDefault="009D4CCD" w:rsidP="00F80258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789D36" w14:textId="77777777" w:rsidR="009D4CCD" w:rsidRDefault="009D4CCD" w:rsidP="00F80258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40660" w14:textId="77777777" w:rsidR="009D4CCD" w:rsidRDefault="009D4CCD" w:rsidP="00F80258">
            <w:pPr>
              <w:snapToGrid w:val="0"/>
            </w:pPr>
          </w:p>
        </w:tc>
      </w:tr>
      <w:tr w:rsidR="00666CAF" w14:paraId="596DB9DC" w14:textId="77777777" w:rsidTr="00666CAF">
        <w:tc>
          <w:tcPr>
            <w:tcW w:w="3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93585B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B15820" w14:textId="3CCC11CB" w:rsidR="00666CAF" w:rsidRPr="00B2753D" w:rsidRDefault="00666CAF" w:rsidP="00666CAF">
            <w:pPr>
              <w:rPr>
                <w:b/>
              </w:rPr>
            </w:pPr>
            <w:r w:rsidRPr="00825A9E">
              <w:t>Verrà valutata una sola laurea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8E9EE3" w14:textId="77777777" w:rsidR="00666CAF" w:rsidRPr="00B2753D" w:rsidRDefault="00666CAF" w:rsidP="00666CAF">
            <w:r>
              <w:rPr>
                <w:b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724D71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11E63B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BA3AC7" w14:textId="77777777" w:rsidR="00666CAF" w:rsidRDefault="00666CAF" w:rsidP="00666CAF">
            <w:pPr>
              <w:snapToGrid w:val="0"/>
            </w:pPr>
          </w:p>
        </w:tc>
      </w:tr>
      <w:tr w:rsidR="00666CAF" w14:paraId="5A1FC394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01765" w14:textId="77777777" w:rsidR="00666CAF" w:rsidRDefault="00666CAF" w:rsidP="00666CAF">
            <w:pPr>
              <w:rPr>
                <w:b/>
              </w:rPr>
            </w:pPr>
            <w:r>
              <w:rPr>
                <w:b/>
              </w:rPr>
              <w:t>A2</w:t>
            </w:r>
            <w:r w:rsidRPr="008935BD">
              <w:rPr>
                <w:b/>
              </w:rPr>
              <w:t>. LAUREA (</w:t>
            </w:r>
            <w:r>
              <w:rPr>
                <w:b/>
              </w:rPr>
              <w:t>triennale in alternativa al punto A1</w:t>
            </w:r>
            <w:r w:rsidRPr="008935BD">
              <w:rPr>
                <w:b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E5BCE" w14:textId="7BD37F8B" w:rsidR="00666CAF" w:rsidRPr="00B2753D" w:rsidRDefault="00666CAF" w:rsidP="00666CAF">
            <w:pPr>
              <w:snapToGrid w:val="0"/>
            </w:pPr>
            <w:r w:rsidRPr="00825A9E">
              <w:t>Verrà valutata una sola laurea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A6B4" w14:textId="77777777" w:rsidR="00666CAF" w:rsidRDefault="00666CAF" w:rsidP="00666CAF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C426C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ED0CD0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170C4" w14:textId="77777777" w:rsidR="00666CAF" w:rsidRDefault="00666CAF" w:rsidP="00666CAF">
            <w:pPr>
              <w:snapToGrid w:val="0"/>
            </w:pPr>
          </w:p>
        </w:tc>
      </w:tr>
      <w:tr w:rsidR="00666CAF" w14:paraId="455AF2C2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9EDD56" w14:textId="77777777" w:rsidR="00666CAF" w:rsidRDefault="00666CAF" w:rsidP="00666CAF">
            <w:pPr>
              <w:rPr>
                <w:b/>
              </w:rPr>
            </w:pPr>
            <w:r>
              <w:rPr>
                <w:b/>
              </w:rPr>
              <w:t>A3</w:t>
            </w:r>
            <w:r w:rsidRPr="00B2753D">
              <w:rPr>
                <w:b/>
              </w:rPr>
              <w:t xml:space="preserve">. </w:t>
            </w:r>
            <w:r>
              <w:rPr>
                <w:b/>
              </w:rPr>
              <w:t>DIPLOMA SCUOLA SECONDARIA (in alternativa al punto A1 e A2)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DD42D" w14:textId="7BD0FFCA" w:rsidR="00666CAF" w:rsidRPr="00B2753D" w:rsidRDefault="00666CAF" w:rsidP="00666CAF">
            <w:pPr>
              <w:snapToGrid w:val="0"/>
            </w:pPr>
            <w:r w:rsidRPr="00825A9E">
              <w:t>Verrà valutat</w:t>
            </w:r>
            <w:r>
              <w:t>o</w:t>
            </w:r>
            <w:r w:rsidRPr="00825A9E">
              <w:t xml:space="preserve"> </w:t>
            </w:r>
            <w:r>
              <w:t>un solo titolo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E1BB6F" w14:textId="77777777" w:rsidR="00666CAF" w:rsidRDefault="00666CAF" w:rsidP="00666CAF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E0592E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A1AF9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96D17" w14:textId="77777777" w:rsidR="00666CAF" w:rsidRDefault="00666CAF" w:rsidP="00666CAF">
            <w:pPr>
              <w:snapToGrid w:val="0"/>
            </w:pPr>
          </w:p>
        </w:tc>
      </w:tr>
      <w:tr w:rsidR="00666CAF" w14:paraId="44378B89" w14:textId="77777777" w:rsidTr="00666CAF"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1FC96D" w14:textId="77777777" w:rsidR="00666CAF" w:rsidRPr="00B2753D" w:rsidRDefault="00666CAF" w:rsidP="00666CAF">
            <w:pPr>
              <w:rPr>
                <w:b/>
              </w:rPr>
            </w:pPr>
          </w:p>
          <w:p w14:paraId="577F4957" w14:textId="77777777" w:rsidR="00666CAF" w:rsidRPr="00B2753D" w:rsidRDefault="00666CAF" w:rsidP="00666CAF">
            <w:pPr>
              <w:rPr>
                <w:b/>
              </w:rPr>
            </w:pPr>
            <w:r w:rsidRPr="00B2753D">
              <w:rPr>
                <w:b/>
              </w:rPr>
              <w:t xml:space="preserve">LE CERTIFICAZIONI OTTENUTE  </w:t>
            </w:r>
          </w:p>
          <w:p w14:paraId="492D7A47" w14:textId="77777777" w:rsidR="00666CAF" w:rsidRPr="00B2753D" w:rsidRDefault="00666CAF" w:rsidP="00666CAF">
            <w:pPr>
              <w:rPr>
                <w:b/>
              </w:rPr>
            </w:pP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B8D04E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1C2A5B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1E629" w14:textId="77777777" w:rsidR="00666CAF" w:rsidRDefault="00666CAF" w:rsidP="00666CAF">
            <w:pPr>
              <w:snapToGrid w:val="0"/>
            </w:pPr>
          </w:p>
        </w:tc>
      </w:tr>
      <w:tr w:rsidR="00666CAF" w14:paraId="5FF1EE0E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F0DC0A" w14:textId="77777777" w:rsidR="00666CAF" w:rsidRPr="00B2753D" w:rsidRDefault="00666CAF" w:rsidP="00666CAF">
            <w:pPr>
              <w:rPr>
                <w:b/>
              </w:rPr>
            </w:pPr>
            <w:r w:rsidRPr="00B2753D">
              <w:rPr>
                <w:b/>
              </w:rPr>
              <w:t>B1. COMPETENZE I.C.T. CERTIFICATE riconosciute dal MIUR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63A3C" w14:textId="77777777" w:rsidR="00666CAF" w:rsidRPr="00F41391" w:rsidRDefault="00666CAF" w:rsidP="00666CAF">
            <w:r w:rsidRPr="00F41391">
              <w:t xml:space="preserve">Max 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4D808" w14:textId="77777777" w:rsidR="00666CAF" w:rsidRPr="00B2753D" w:rsidRDefault="00666CAF" w:rsidP="00666CAF">
            <w:r w:rsidRPr="00B2753D">
              <w:rPr>
                <w:b/>
              </w:rPr>
              <w:t xml:space="preserve">5 punti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C06247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87208D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88422" w14:textId="77777777" w:rsidR="00666CAF" w:rsidRDefault="00666CAF" w:rsidP="00666CAF">
            <w:pPr>
              <w:snapToGrid w:val="0"/>
            </w:pPr>
          </w:p>
        </w:tc>
      </w:tr>
      <w:tr w:rsidR="00666CAF" w14:paraId="41D26BC6" w14:textId="77777777" w:rsidTr="00666CAF">
        <w:trPr>
          <w:trHeight w:val="623"/>
        </w:trPr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4689E4" w14:textId="77777777" w:rsidR="00666CAF" w:rsidRPr="00B2753D" w:rsidRDefault="00666CAF" w:rsidP="00666CAF">
            <w:pPr>
              <w:rPr>
                <w:b/>
              </w:rPr>
            </w:pPr>
          </w:p>
          <w:p w14:paraId="3024E4DE" w14:textId="77777777" w:rsidR="00666CAF" w:rsidRPr="00B2753D" w:rsidRDefault="00666CAF" w:rsidP="00666CAF">
            <w:pPr>
              <w:rPr>
                <w:b/>
              </w:rPr>
            </w:pPr>
            <w:r w:rsidRPr="00B2753D">
              <w:rPr>
                <w:b/>
              </w:rPr>
              <w:t>LE ESPERIENZE</w:t>
            </w:r>
          </w:p>
          <w:p w14:paraId="126CE7DA" w14:textId="77777777" w:rsidR="00666CAF" w:rsidRPr="00B2753D" w:rsidRDefault="00666CAF" w:rsidP="00666CAF">
            <w:pPr>
              <w:rPr>
                <w:b/>
                <w:u w:val="single"/>
              </w:rPr>
            </w:pPr>
            <w:r w:rsidRPr="00B2753D">
              <w:rPr>
                <w:b/>
              </w:rPr>
              <w:t xml:space="preserve"> </w:t>
            </w:r>
            <w:r w:rsidRPr="00B2753D">
              <w:rPr>
                <w:b/>
                <w:u w:val="single"/>
              </w:rPr>
              <w:t>NELLO SPECIFICO SETTORE IN CUI SI CONCORRE</w:t>
            </w:r>
          </w:p>
          <w:p w14:paraId="77074971" w14:textId="77777777" w:rsidR="00666CAF" w:rsidRPr="00B2753D" w:rsidRDefault="00666CAF" w:rsidP="00666CAF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97D8B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722353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1FB4D" w14:textId="77777777" w:rsidR="00666CAF" w:rsidRDefault="00666CAF" w:rsidP="00666CAF">
            <w:pPr>
              <w:snapToGrid w:val="0"/>
            </w:pPr>
          </w:p>
        </w:tc>
      </w:tr>
      <w:tr w:rsidR="00666CAF" w14:paraId="309D7B88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D6A9D" w14:textId="77777777" w:rsidR="00666CAF" w:rsidRPr="00B2753D" w:rsidRDefault="00666CAF" w:rsidP="00666CAF">
            <w:pPr>
              <w:rPr>
                <w:b/>
              </w:rPr>
            </w:pPr>
            <w:r>
              <w:rPr>
                <w:b/>
              </w:rPr>
              <w:t>C1</w:t>
            </w:r>
            <w:r w:rsidRPr="00B2753D">
              <w:rPr>
                <w:b/>
              </w:rPr>
              <w:t xml:space="preserve">. ESPERIENZE DI TUTOR D’AULA/DIDATTICO (min. 20 ore) NEI PROGETTI FINANZIATI DAL FONDO SOCIALE EUROPEO </w:t>
            </w:r>
            <w:r w:rsidRPr="00B2430C">
              <w:rPr>
                <w:b/>
              </w:rPr>
              <w:t>(PON – POR- ETC.)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6FE127" w14:textId="77777777" w:rsidR="00666CAF" w:rsidRPr="00B2753D" w:rsidRDefault="00666CAF" w:rsidP="00666CAF">
            <w:r>
              <w:t>Max 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1D6006" w14:textId="77777777" w:rsidR="00666CAF" w:rsidRPr="00B2753D" w:rsidRDefault="00666CAF" w:rsidP="00666CAF">
            <w:pPr>
              <w:rPr>
                <w:b/>
              </w:rPr>
            </w:pPr>
            <w:r>
              <w:rPr>
                <w:b/>
              </w:rPr>
              <w:t xml:space="preserve"> 3 </w:t>
            </w:r>
            <w:r w:rsidRPr="00B2753D">
              <w:rPr>
                <w:b/>
              </w:rPr>
              <w:t>punti cad.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F98B43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07550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814E16" w14:textId="77777777" w:rsidR="00666CAF" w:rsidRDefault="00666CAF" w:rsidP="00666CAF">
            <w:pPr>
              <w:snapToGrid w:val="0"/>
            </w:pPr>
          </w:p>
        </w:tc>
      </w:tr>
      <w:tr w:rsidR="00666CAF" w14:paraId="03B28EEB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8EC92" w14:textId="77777777" w:rsidR="00666CAF" w:rsidRPr="00B2753D" w:rsidRDefault="00666CAF" w:rsidP="00666CAF">
            <w:pPr>
              <w:rPr>
                <w:b/>
              </w:rPr>
            </w:pPr>
            <w:r>
              <w:rPr>
                <w:b/>
              </w:rPr>
              <w:t>C2</w:t>
            </w:r>
            <w:r w:rsidRPr="00B2753D">
              <w:rPr>
                <w:b/>
              </w:rPr>
              <w:t>. ESPERI</w:t>
            </w:r>
            <w:r>
              <w:rPr>
                <w:b/>
              </w:rPr>
              <w:t>ENZE DI FACILITATORE</w:t>
            </w:r>
            <w:r w:rsidRPr="00B2753D">
              <w:rPr>
                <w:b/>
              </w:rPr>
              <w:t xml:space="preserve"> (min. 20 ore) NEI PROGETTI FINANZIATI DAL FONDO SOCIALE EUROPEO </w:t>
            </w:r>
            <w:r w:rsidRPr="00B2430C">
              <w:rPr>
                <w:b/>
              </w:rPr>
              <w:t>(PON – POR- ETC.)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8608D" w14:textId="77777777" w:rsidR="00666CAF" w:rsidRDefault="00666CAF" w:rsidP="00666CAF"/>
          <w:p w14:paraId="515CCDF3" w14:textId="77777777" w:rsidR="00666CAF" w:rsidRDefault="00666CAF" w:rsidP="00666CAF"/>
          <w:p w14:paraId="7055BD1D" w14:textId="77777777" w:rsidR="00666CAF" w:rsidRPr="00B2753D" w:rsidRDefault="00666CAF" w:rsidP="00666CAF">
            <w:r w:rsidRPr="002E6215">
              <w:t xml:space="preserve">Max </w:t>
            </w:r>
            <w: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44F993" w14:textId="77777777" w:rsidR="00666CAF" w:rsidRDefault="00666CAF" w:rsidP="00666CAF">
            <w:pPr>
              <w:rPr>
                <w:b/>
              </w:rPr>
            </w:pPr>
          </w:p>
          <w:p w14:paraId="05272F95" w14:textId="77777777" w:rsidR="00666CAF" w:rsidRPr="00B2753D" w:rsidRDefault="00666CAF" w:rsidP="00666CAF">
            <w:pPr>
              <w:rPr>
                <w:b/>
              </w:rPr>
            </w:pPr>
            <w:r>
              <w:rPr>
                <w:b/>
              </w:rPr>
              <w:t xml:space="preserve">2 </w:t>
            </w:r>
            <w:r w:rsidRPr="00B2753D">
              <w:rPr>
                <w:b/>
              </w:rPr>
              <w:t>punti cad.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591CED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B799F9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AB230" w14:textId="77777777" w:rsidR="00666CAF" w:rsidRDefault="00666CAF" w:rsidP="00666CAF">
            <w:pPr>
              <w:snapToGrid w:val="0"/>
            </w:pPr>
          </w:p>
        </w:tc>
      </w:tr>
      <w:tr w:rsidR="00666CAF" w14:paraId="3DB283C0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178AE" w14:textId="77777777" w:rsidR="00666CAF" w:rsidRPr="00B2753D" w:rsidRDefault="00666CAF" w:rsidP="00666CAF">
            <w:pPr>
              <w:rPr>
                <w:b/>
              </w:rPr>
            </w:pPr>
            <w:r>
              <w:rPr>
                <w:b/>
              </w:rPr>
              <w:t>C3</w:t>
            </w:r>
            <w:r w:rsidRPr="00B2753D">
              <w:rPr>
                <w:b/>
              </w:rPr>
              <w:t xml:space="preserve">. ESPERIENZE DI TUTOR COORDINATORE (min. 20 ore) NEI PROGETTI FINANZIATI DAL FONDO SOCIALE EUROPEO </w:t>
            </w:r>
            <w:r w:rsidRPr="00B2430C">
              <w:rPr>
                <w:b/>
              </w:rPr>
              <w:t>(PON – POR- ETC.)</w:t>
            </w:r>
            <w:r w:rsidRPr="00B2753D">
              <w:rPr>
                <w:b/>
              </w:rPr>
              <w:t xml:space="preserve">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F9B98" w14:textId="77777777" w:rsidR="00666CAF" w:rsidRDefault="00666CAF" w:rsidP="00666CAF"/>
          <w:p w14:paraId="2EA0F29B" w14:textId="77777777" w:rsidR="00666CAF" w:rsidRPr="00B2753D" w:rsidRDefault="00666CAF" w:rsidP="00666CAF">
            <w:r w:rsidRPr="002E6215">
              <w:t xml:space="preserve">Max </w:t>
            </w:r>
            <w: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7FCB9" w14:textId="77777777" w:rsidR="00666CAF" w:rsidRPr="00B2753D" w:rsidRDefault="00666CAF" w:rsidP="00666CAF">
            <w:pPr>
              <w:rPr>
                <w:b/>
              </w:rPr>
            </w:pPr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 punti cad.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F72BEF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5D4ADC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0DCE5C" w14:textId="77777777" w:rsidR="00666CAF" w:rsidRDefault="00666CAF" w:rsidP="00666CAF">
            <w:pPr>
              <w:snapToGrid w:val="0"/>
            </w:pPr>
          </w:p>
        </w:tc>
      </w:tr>
      <w:tr w:rsidR="00666CAF" w14:paraId="66181DE0" w14:textId="77777777" w:rsidTr="00666CAF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753EE9" w14:textId="77777777" w:rsidR="00666CAF" w:rsidRPr="00B2753D" w:rsidRDefault="00666CAF" w:rsidP="00666CAF">
            <w:r>
              <w:rPr>
                <w:b/>
              </w:rPr>
              <w:t>C4</w:t>
            </w:r>
            <w:r w:rsidRPr="00B2753D">
              <w:rPr>
                <w:b/>
              </w:rPr>
              <w:t xml:space="preserve">. CONOSCENZE SPECIFICHE DELL' ARGOMENTO </w:t>
            </w:r>
            <w:r>
              <w:rPr>
                <w:b/>
              </w:rPr>
              <w:t>DELLA FORMAZIONE</w:t>
            </w:r>
            <w:r w:rsidRPr="00B2753D">
              <w:rPr>
                <w:b/>
              </w:rPr>
              <w:t xml:space="preserve"> (documentate attraverso pubblicazioni</w:t>
            </w:r>
            <w:r>
              <w:rPr>
                <w:b/>
              </w:rPr>
              <w:t xml:space="preserve"> o corsi seguiti (</w:t>
            </w:r>
            <w:proofErr w:type="spellStart"/>
            <w:r>
              <w:rPr>
                <w:b/>
              </w:rPr>
              <w:t>min</w:t>
            </w:r>
            <w:proofErr w:type="spellEnd"/>
            <w:r>
              <w:rPr>
                <w:b/>
              </w:rPr>
              <w:t xml:space="preserve"> 12 ore) per i quali è stato rilasciato un attestato</w:t>
            </w:r>
            <w:r w:rsidRPr="00B2753D">
              <w:rPr>
                <w:b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FB222D" w14:textId="77777777" w:rsidR="00666CAF" w:rsidRPr="00B2753D" w:rsidRDefault="00666CAF" w:rsidP="00666CAF">
            <w:pPr>
              <w:rPr>
                <w:b/>
              </w:rPr>
            </w:pPr>
            <w:r w:rsidRPr="00B2753D">
              <w:t xml:space="preserve">Max. </w:t>
            </w: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ACE4B" w14:textId="77777777" w:rsidR="00666CAF" w:rsidRPr="00B2753D" w:rsidRDefault="00666CAF" w:rsidP="00666CAF"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 punti cad.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A90B0E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1A02F0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F658F" w14:textId="77777777" w:rsidR="00666CAF" w:rsidRDefault="00666CAF" w:rsidP="00666CAF">
            <w:pPr>
              <w:snapToGrid w:val="0"/>
            </w:pPr>
          </w:p>
        </w:tc>
      </w:tr>
      <w:tr w:rsidR="00666CAF" w14:paraId="5D4BDEA5" w14:textId="77777777" w:rsidTr="00666CAF">
        <w:trPr>
          <w:trHeight w:val="430"/>
        </w:trPr>
        <w:tc>
          <w:tcPr>
            <w:tcW w:w="62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3F0F0A" w14:textId="77777777" w:rsidR="00666CAF" w:rsidRPr="00B2753D" w:rsidRDefault="00666CAF" w:rsidP="00666CAF">
            <w:r w:rsidRPr="00B2753D">
              <w:rPr>
                <w:b/>
              </w:rPr>
              <w:t>TOTALE</w:t>
            </w:r>
            <w:r>
              <w:rPr>
                <w:b/>
              </w:rPr>
              <w:t xml:space="preserve">                                                                        100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30C55A" w14:textId="77777777" w:rsidR="00666CAF" w:rsidRPr="00B2753D" w:rsidRDefault="00666CAF" w:rsidP="00666CAF">
            <w:pPr>
              <w:snapToGrid w:val="0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FFBE9" w14:textId="77777777" w:rsidR="00666CAF" w:rsidRDefault="00666CAF" w:rsidP="00666CAF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02157" w14:textId="77777777" w:rsidR="00666CAF" w:rsidRDefault="00666CAF" w:rsidP="00666CAF">
            <w:pPr>
              <w:snapToGrid w:val="0"/>
            </w:pPr>
          </w:p>
        </w:tc>
      </w:tr>
    </w:tbl>
    <w:p w14:paraId="37E33D46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38FD071F" w14:textId="41ED15FC" w:rsidR="00666CAF" w:rsidRDefault="00666CAF" w:rsidP="00666CAF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666CAF">
        <w:rPr>
          <w:rFonts w:ascii="Arial" w:eastAsiaTheme="minorEastAsia" w:hAnsi="Arial" w:cs="Arial"/>
          <w:sz w:val="18"/>
          <w:szCs w:val="18"/>
        </w:rPr>
        <w:t>Data e Firma</w:t>
      </w:r>
    </w:p>
    <w:p w14:paraId="0C9F18E2" w14:textId="493CDDE0" w:rsidR="00EE7CBC" w:rsidRPr="00EB52E0" w:rsidRDefault="00666CAF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>___________________</w:t>
      </w:r>
      <w:r w:rsidRPr="00666CAF">
        <w:rPr>
          <w:rFonts w:ascii="Arial" w:eastAsiaTheme="minorEastAsia" w:hAnsi="Arial" w:cs="Arial"/>
          <w:sz w:val="18"/>
          <w:szCs w:val="18"/>
        </w:rPr>
        <w:tab/>
      </w:r>
      <w:bookmarkStart w:id="1" w:name="_GoBack"/>
      <w:bookmarkEnd w:id="0"/>
      <w:bookmarkEnd w:id="1"/>
    </w:p>
    <w:sectPr w:rsidR="00EE7CBC" w:rsidRPr="00EB52E0" w:rsidSect="00CC2AEA">
      <w:footerReference w:type="even" r:id="rId13"/>
      <w:footerReference w:type="default" r:id="rId14"/>
      <w:pgSz w:w="11907" w:h="16839" w:code="9"/>
      <w:pgMar w:top="851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517F3" w14:textId="77777777" w:rsidR="009005FA" w:rsidRDefault="009005FA">
      <w:r>
        <w:separator/>
      </w:r>
    </w:p>
  </w:endnote>
  <w:endnote w:type="continuationSeparator" w:id="0">
    <w:p w14:paraId="7CF54FBE" w14:textId="77777777" w:rsidR="009005FA" w:rsidRDefault="0090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CCEC0" w14:textId="5A6E497E" w:rsidR="009F4F91" w:rsidRDefault="005569AB">
    <w:r>
      <w:rPr>
        <w:noProof/>
      </w:rPr>
      <w:drawing>
        <wp:anchor distT="0" distB="0" distL="114300" distR="114300" simplePos="0" relativeHeight="251659264" behindDoc="1" locked="0" layoutInCell="1" allowOverlap="1" wp14:anchorId="6A469EDA" wp14:editId="53BE1BC5">
          <wp:simplePos x="0" y="0"/>
          <wp:positionH relativeFrom="column">
            <wp:posOffset>-582930</wp:posOffset>
          </wp:positionH>
          <wp:positionV relativeFrom="paragraph">
            <wp:posOffset>288925</wp:posOffset>
          </wp:positionV>
          <wp:extent cx="7467600" cy="447675"/>
          <wp:effectExtent l="0" t="0" r="0" b="9525"/>
          <wp:wrapNone/>
          <wp:docPr id="16" name="Immagin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4676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DC382" w14:textId="77777777" w:rsidR="009005FA" w:rsidRDefault="009005FA">
      <w:r>
        <w:separator/>
      </w:r>
    </w:p>
  </w:footnote>
  <w:footnote w:type="continuationSeparator" w:id="0">
    <w:p w14:paraId="13E3F782" w14:textId="77777777" w:rsidR="009005FA" w:rsidRDefault="00900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B42554"/>
    <w:multiLevelType w:val="hybridMultilevel"/>
    <w:tmpl w:val="5BEE3B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3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0"/>
  </w:num>
  <w:num w:numId="4">
    <w:abstractNumId w:val="1"/>
  </w:num>
  <w:num w:numId="5">
    <w:abstractNumId w:val="2"/>
  </w:num>
  <w:num w:numId="6">
    <w:abstractNumId w:val="15"/>
  </w:num>
  <w:num w:numId="7">
    <w:abstractNumId w:val="12"/>
  </w:num>
  <w:num w:numId="8">
    <w:abstractNumId w:val="28"/>
  </w:num>
  <w:num w:numId="9">
    <w:abstractNumId w:val="14"/>
  </w:num>
  <w:num w:numId="10">
    <w:abstractNumId w:val="41"/>
  </w:num>
  <w:num w:numId="11">
    <w:abstractNumId w:val="26"/>
  </w:num>
  <w:num w:numId="12">
    <w:abstractNumId w:val="7"/>
  </w:num>
  <w:num w:numId="13">
    <w:abstractNumId w:val="8"/>
  </w:num>
  <w:num w:numId="14">
    <w:abstractNumId w:val="5"/>
  </w:num>
  <w:num w:numId="15">
    <w:abstractNumId w:val="20"/>
  </w:num>
  <w:num w:numId="16">
    <w:abstractNumId w:val="38"/>
  </w:num>
  <w:num w:numId="17">
    <w:abstractNumId w:val="9"/>
  </w:num>
  <w:num w:numId="18">
    <w:abstractNumId w:val="27"/>
  </w:num>
  <w:num w:numId="19">
    <w:abstractNumId w:val="3"/>
  </w:num>
  <w:num w:numId="20">
    <w:abstractNumId w:val="4"/>
  </w:num>
  <w:num w:numId="21">
    <w:abstractNumId w:val="16"/>
  </w:num>
  <w:num w:numId="22">
    <w:abstractNumId w:val="18"/>
  </w:num>
  <w:num w:numId="23">
    <w:abstractNumId w:val="21"/>
  </w:num>
  <w:num w:numId="24">
    <w:abstractNumId w:val="31"/>
  </w:num>
  <w:num w:numId="25">
    <w:abstractNumId w:val="13"/>
  </w:num>
  <w:num w:numId="26">
    <w:abstractNumId w:val="34"/>
  </w:num>
  <w:num w:numId="27">
    <w:abstractNumId w:val="22"/>
  </w:num>
  <w:num w:numId="28">
    <w:abstractNumId w:val="30"/>
  </w:num>
  <w:num w:numId="29">
    <w:abstractNumId w:val="35"/>
  </w:num>
  <w:num w:numId="30">
    <w:abstractNumId w:val="37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9"/>
  </w:num>
  <w:num w:numId="33">
    <w:abstractNumId w:val="39"/>
  </w:num>
  <w:num w:numId="34">
    <w:abstractNumId w:val="36"/>
  </w:num>
  <w:num w:numId="35">
    <w:abstractNumId w:val="25"/>
  </w:num>
  <w:num w:numId="36">
    <w:abstractNumId w:val="24"/>
  </w:num>
  <w:num w:numId="37">
    <w:abstractNumId w:val="17"/>
  </w:num>
  <w:num w:numId="38">
    <w:abstractNumId w:val="19"/>
  </w:num>
  <w:num w:numId="39">
    <w:abstractNumId w:val="33"/>
  </w:num>
  <w:num w:numId="40">
    <w:abstractNumId w:val="11"/>
  </w:num>
  <w:num w:numId="41">
    <w:abstractNumId w:val="40"/>
  </w:num>
  <w:num w:numId="42">
    <w:abstractNumId w:val="10"/>
  </w:num>
  <w:num w:numId="4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36B"/>
    <w:rsid w:val="0001443F"/>
    <w:rsid w:val="00015D2C"/>
    <w:rsid w:val="00016658"/>
    <w:rsid w:val="0001778E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36AB"/>
    <w:rsid w:val="00074CDD"/>
    <w:rsid w:val="00074ED8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2B"/>
    <w:rsid w:val="001451B9"/>
    <w:rsid w:val="001476A6"/>
    <w:rsid w:val="001508F3"/>
    <w:rsid w:val="00154F0E"/>
    <w:rsid w:val="00157323"/>
    <w:rsid w:val="00157BF6"/>
    <w:rsid w:val="00160EA8"/>
    <w:rsid w:val="0016168A"/>
    <w:rsid w:val="001622AF"/>
    <w:rsid w:val="0016323E"/>
    <w:rsid w:val="00164BD8"/>
    <w:rsid w:val="00167C80"/>
    <w:rsid w:val="00170502"/>
    <w:rsid w:val="00174486"/>
    <w:rsid w:val="00174541"/>
    <w:rsid w:val="00175FFB"/>
    <w:rsid w:val="00182723"/>
    <w:rsid w:val="0018402B"/>
    <w:rsid w:val="00185A49"/>
    <w:rsid w:val="00186225"/>
    <w:rsid w:val="0018773E"/>
    <w:rsid w:val="00191CA1"/>
    <w:rsid w:val="001A23E7"/>
    <w:rsid w:val="001A5909"/>
    <w:rsid w:val="001A6378"/>
    <w:rsid w:val="001A7B66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25CA"/>
    <w:rsid w:val="0024391D"/>
    <w:rsid w:val="002467E9"/>
    <w:rsid w:val="0025352F"/>
    <w:rsid w:val="002539BB"/>
    <w:rsid w:val="00255CE2"/>
    <w:rsid w:val="0025698C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D115B"/>
    <w:rsid w:val="002D32F8"/>
    <w:rsid w:val="002D3EC6"/>
    <w:rsid w:val="002D472B"/>
    <w:rsid w:val="002D473A"/>
    <w:rsid w:val="002D786D"/>
    <w:rsid w:val="002E1891"/>
    <w:rsid w:val="002E1DEB"/>
    <w:rsid w:val="002E1F85"/>
    <w:rsid w:val="002E5DB6"/>
    <w:rsid w:val="002F49B3"/>
    <w:rsid w:val="002F66C4"/>
    <w:rsid w:val="00300F45"/>
    <w:rsid w:val="00304B62"/>
    <w:rsid w:val="0030701D"/>
    <w:rsid w:val="003101F6"/>
    <w:rsid w:val="003204FE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040F"/>
    <w:rsid w:val="00414813"/>
    <w:rsid w:val="00416DC1"/>
    <w:rsid w:val="00417757"/>
    <w:rsid w:val="00430C48"/>
    <w:rsid w:val="00433CB5"/>
    <w:rsid w:val="00435251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3A05"/>
    <w:rsid w:val="00475783"/>
    <w:rsid w:val="00484CE2"/>
    <w:rsid w:val="00485D17"/>
    <w:rsid w:val="004914CB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15ABC"/>
    <w:rsid w:val="00520DBD"/>
    <w:rsid w:val="00520F00"/>
    <w:rsid w:val="00525018"/>
    <w:rsid w:val="00526196"/>
    <w:rsid w:val="005263CD"/>
    <w:rsid w:val="0052773A"/>
    <w:rsid w:val="00527AAD"/>
    <w:rsid w:val="00535EF8"/>
    <w:rsid w:val="005420D2"/>
    <w:rsid w:val="00543DF4"/>
    <w:rsid w:val="00547C3A"/>
    <w:rsid w:val="00551462"/>
    <w:rsid w:val="00551ED0"/>
    <w:rsid w:val="005528BF"/>
    <w:rsid w:val="005540B3"/>
    <w:rsid w:val="0055496F"/>
    <w:rsid w:val="0055517D"/>
    <w:rsid w:val="005569AB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A4B10"/>
    <w:rsid w:val="005A5AB6"/>
    <w:rsid w:val="005A7F30"/>
    <w:rsid w:val="005B65B5"/>
    <w:rsid w:val="005C77DE"/>
    <w:rsid w:val="005D1FA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C92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78DA"/>
    <w:rsid w:val="00637EE7"/>
    <w:rsid w:val="00642F67"/>
    <w:rsid w:val="00647912"/>
    <w:rsid w:val="0065050C"/>
    <w:rsid w:val="0065467C"/>
    <w:rsid w:val="00660340"/>
    <w:rsid w:val="0066271B"/>
    <w:rsid w:val="00663BD8"/>
    <w:rsid w:val="006648CD"/>
    <w:rsid w:val="006658F7"/>
    <w:rsid w:val="00666CAF"/>
    <w:rsid w:val="00672854"/>
    <w:rsid w:val="006731A7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3C78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34F76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0973"/>
    <w:rsid w:val="007927F5"/>
    <w:rsid w:val="0079402C"/>
    <w:rsid w:val="00796D2C"/>
    <w:rsid w:val="007A3EDB"/>
    <w:rsid w:val="007B162F"/>
    <w:rsid w:val="007B4259"/>
    <w:rsid w:val="007B4C06"/>
    <w:rsid w:val="007B59D8"/>
    <w:rsid w:val="007C09AC"/>
    <w:rsid w:val="007C35C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0B86"/>
    <w:rsid w:val="00894D01"/>
    <w:rsid w:val="008976D9"/>
    <w:rsid w:val="00897BDF"/>
    <w:rsid w:val="008A1E97"/>
    <w:rsid w:val="008A25A6"/>
    <w:rsid w:val="008A7CD6"/>
    <w:rsid w:val="008B1FC8"/>
    <w:rsid w:val="008B37FD"/>
    <w:rsid w:val="008B5935"/>
    <w:rsid w:val="008B6767"/>
    <w:rsid w:val="008B67E9"/>
    <w:rsid w:val="008C0440"/>
    <w:rsid w:val="008C1400"/>
    <w:rsid w:val="008D1317"/>
    <w:rsid w:val="008D736C"/>
    <w:rsid w:val="008E0DE5"/>
    <w:rsid w:val="008E7578"/>
    <w:rsid w:val="008F28B1"/>
    <w:rsid w:val="008F3CD8"/>
    <w:rsid w:val="008F7B5F"/>
    <w:rsid w:val="009005FA"/>
    <w:rsid w:val="0090455C"/>
    <w:rsid w:val="00906BD1"/>
    <w:rsid w:val="009105E1"/>
    <w:rsid w:val="0091078D"/>
    <w:rsid w:val="00912221"/>
    <w:rsid w:val="00916A6D"/>
    <w:rsid w:val="00923596"/>
    <w:rsid w:val="009246DD"/>
    <w:rsid w:val="009265BD"/>
    <w:rsid w:val="00926E33"/>
    <w:rsid w:val="0093431C"/>
    <w:rsid w:val="00940667"/>
    <w:rsid w:val="00941128"/>
    <w:rsid w:val="00942D93"/>
    <w:rsid w:val="009454DE"/>
    <w:rsid w:val="00947939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736"/>
    <w:rsid w:val="009A0D66"/>
    <w:rsid w:val="009B2F7D"/>
    <w:rsid w:val="009B31B2"/>
    <w:rsid w:val="009B3956"/>
    <w:rsid w:val="009B572F"/>
    <w:rsid w:val="009B7126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4CCD"/>
    <w:rsid w:val="009D7632"/>
    <w:rsid w:val="009E45B1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372BD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408D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44DB"/>
    <w:rsid w:val="00AD540E"/>
    <w:rsid w:val="00AE366E"/>
    <w:rsid w:val="00AE6A54"/>
    <w:rsid w:val="00AF175A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5E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37C64"/>
    <w:rsid w:val="00B419CF"/>
    <w:rsid w:val="00B42368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0533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25DA"/>
    <w:rsid w:val="00BF44F4"/>
    <w:rsid w:val="00BF4919"/>
    <w:rsid w:val="00BF4A50"/>
    <w:rsid w:val="00C01F45"/>
    <w:rsid w:val="00C023DC"/>
    <w:rsid w:val="00C02BED"/>
    <w:rsid w:val="00C05548"/>
    <w:rsid w:val="00C06DCC"/>
    <w:rsid w:val="00C0754E"/>
    <w:rsid w:val="00C07B27"/>
    <w:rsid w:val="00C07DDD"/>
    <w:rsid w:val="00C139BA"/>
    <w:rsid w:val="00C20594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227D"/>
    <w:rsid w:val="00C46532"/>
    <w:rsid w:val="00C47403"/>
    <w:rsid w:val="00C5300F"/>
    <w:rsid w:val="00C53E2D"/>
    <w:rsid w:val="00C55105"/>
    <w:rsid w:val="00C55600"/>
    <w:rsid w:val="00C56550"/>
    <w:rsid w:val="00C572D7"/>
    <w:rsid w:val="00C57CE0"/>
    <w:rsid w:val="00C61D88"/>
    <w:rsid w:val="00C67F4B"/>
    <w:rsid w:val="00C728F6"/>
    <w:rsid w:val="00C85681"/>
    <w:rsid w:val="00C9066B"/>
    <w:rsid w:val="00C925E4"/>
    <w:rsid w:val="00CA7616"/>
    <w:rsid w:val="00CB2568"/>
    <w:rsid w:val="00CB3ED6"/>
    <w:rsid w:val="00CB5774"/>
    <w:rsid w:val="00CB5D21"/>
    <w:rsid w:val="00CC066E"/>
    <w:rsid w:val="00CC0C95"/>
    <w:rsid w:val="00CC2AEA"/>
    <w:rsid w:val="00CC34E5"/>
    <w:rsid w:val="00CC6D2D"/>
    <w:rsid w:val="00CC72EB"/>
    <w:rsid w:val="00CD05C5"/>
    <w:rsid w:val="00CD4229"/>
    <w:rsid w:val="00CD5F47"/>
    <w:rsid w:val="00CD68F1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4D43"/>
    <w:rsid w:val="00E37236"/>
    <w:rsid w:val="00E42158"/>
    <w:rsid w:val="00E4244A"/>
    <w:rsid w:val="00E455B8"/>
    <w:rsid w:val="00E5247C"/>
    <w:rsid w:val="00E61183"/>
    <w:rsid w:val="00E65C64"/>
    <w:rsid w:val="00E674BE"/>
    <w:rsid w:val="00E72F8E"/>
    <w:rsid w:val="00E73B87"/>
    <w:rsid w:val="00E74814"/>
    <w:rsid w:val="00E7672F"/>
    <w:rsid w:val="00E872D0"/>
    <w:rsid w:val="00E9264F"/>
    <w:rsid w:val="00E97626"/>
    <w:rsid w:val="00E97B8C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9CB"/>
    <w:rsid w:val="00EB2A39"/>
    <w:rsid w:val="00EB5F94"/>
    <w:rsid w:val="00EB619C"/>
    <w:rsid w:val="00EC166B"/>
    <w:rsid w:val="00EC1E6C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21F8"/>
    <w:rsid w:val="00FA381B"/>
    <w:rsid w:val="00FA6381"/>
    <w:rsid w:val="00FA6860"/>
    <w:rsid w:val="00FB1989"/>
    <w:rsid w:val="00FB410D"/>
    <w:rsid w:val="00FB619F"/>
    <w:rsid w:val="00FB7143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A21F8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cnievo.edu.i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EIC809006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ic809006@istruzione.i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1BEED-FE03-484A-AEEC-50766FAE8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265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FrontOffice</cp:lastModifiedBy>
  <cp:revision>12</cp:revision>
  <cp:lastPrinted>2020-02-24T13:03:00Z</cp:lastPrinted>
  <dcterms:created xsi:type="dcterms:W3CDTF">2024-03-14T14:14:00Z</dcterms:created>
  <dcterms:modified xsi:type="dcterms:W3CDTF">2024-05-11T11:23:00Z</dcterms:modified>
</cp:coreProperties>
</file>