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Ind w:w="-426" w:type="dxa"/>
        <w:tblLook w:val="04A0" w:firstRow="1" w:lastRow="0" w:firstColumn="1" w:lastColumn="0" w:noHBand="0" w:noVBand="1"/>
      </w:tblPr>
      <w:tblGrid>
        <w:gridCol w:w="1423"/>
        <w:gridCol w:w="6711"/>
        <w:gridCol w:w="2141"/>
      </w:tblGrid>
      <w:tr w:rsidR="009B7126" w:rsidRPr="0088261D" w14:paraId="3CB0E2B9" w14:textId="77777777" w:rsidTr="005A6F20">
        <w:trPr>
          <w:trHeight w:val="1460"/>
        </w:trPr>
        <w:tc>
          <w:tcPr>
            <w:tcW w:w="1423" w:type="dxa"/>
            <w:hideMark/>
          </w:tcPr>
          <w:p w14:paraId="08116AE4" w14:textId="32203B3C" w:rsidR="009B7126" w:rsidRPr="0088261D" w:rsidRDefault="009B7126" w:rsidP="005A6F20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8261D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BA4E6B8" wp14:editId="2033EA33">
                  <wp:simplePos x="0" y="0"/>
                  <wp:positionH relativeFrom="margin">
                    <wp:posOffset>60960</wp:posOffset>
                  </wp:positionH>
                  <wp:positionV relativeFrom="paragraph">
                    <wp:posOffset>233873</wp:posOffset>
                  </wp:positionV>
                  <wp:extent cx="735330" cy="678180"/>
                  <wp:effectExtent l="0" t="0" r="7620" b="7620"/>
                  <wp:wrapNone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11" w:type="dxa"/>
          </w:tcPr>
          <w:p w14:paraId="1F3E52BF" w14:textId="77777777" w:rsidR="009B7126" w:rsidRPr="007276DC" w:rsidRDefault="009B7126" w:rsidP="005A6F20">
            <w:pPr>
              <w:spacing w:before="9" w:line="0" w:lineRule="atLeast"/>
              <w:contextualSpacing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>ISTITUTO COMPRENSIVO STATALE “Ippolito Nievo”</w:t>
            </w:r>
          </w:p>
          <w:p w14:paraId="34F9196B" w14:textId="77777777" w:rsidR="009B7126" w:rsidRPr="007276DC" w:rsidRDefault="009B7126" w:rsidP="005A6F20">
            <w:pPr>
              <w:spacing w:before="9" w:line="0" w:lineRule="atLeast"/>
              <w:contextualSpacing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sz w:val="18"/>
                <w:szCs w:val="18"/>
              </w:rPr>
              <w:t>INFANZIA-PRIMARIA-SECONDARIA I GRADO</w:t>
            </w:r>
          </w:p>
          <w:p w14:paraId="5350E1E8" w14:textId="77777777" w:rsidR="009B7126" w:rsidRPr="007276DC" w:rsidRDefault="009B7126" w:rsidP="005A6F20">
            <w:pPr>
              <w:spacing w:line="0" w:lineRule="atLeast"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 xml:space="preserve">Viale Libertà, 30 - 30027 San Donà di Piave (VE) </w:t>
            </w:r>
            <w:r w:rsidRPr="007276DC">
              <w:rPr>
                <w:sz w:val="18"/>
                <w:szCs w:val="18"/>
              </w:rPr>
              <w:t xml:space="preserve">Tel.: +39 0421 590720 </w:t>
            </w:r>
          </w:p>
          <w:p w14:paraId="60F7586C" w14:textId="77777777" w:rsidR="009B7126" w:rsidRPr="007276DC" w:rsidRDefault="009B7126" w:rsidP="005A6F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>Codice Fiscale: 84003860271- Codice Univoco Ufficio: UF3J3H</w:t>
            </w:r>
          </w:p>
          <w:p w14:paraId="0C080A98" w14:textId="77777777" w:rsidR="009B7126" w:rsidRPr="007276DC" w:rsidRDefault="009B7126" w:rsidP="005A6F20">
            <w:pPr>
              <w:spacing w:before="9" w:line="0" w:lineRule="atLeast"/>
              <w:jc w:val="center"/>
              <w:rPr>
                <w:color w:val="0000FF"/>
                <w:sz w:val="18"/>
                <w:szCs w:val="18"/>
                <w:u w:val="single"/>
              </w:rPr>
            </w:pPr>
            <w:r w:rsidRPr="007276DC">
              <w:rPr>
                <w:b/>
                <w:sz w:val="18"/>
                <w:szCs w:val="18"/>
              </w:rPr>
              <w:t xml:space="preserve">E-mail: </w:t>
            </w:r>
            <w:hyperlink r:id="rId9" w:history="1">
              <w:r w:rsidRPr="007276DC">
                <w:rPr>
                  <w:b/>
                  <w:color w:val="0000FF"/>
                  <w:sz w:val="18"/>
                  <w:szCs w:val="18"/>
                  <w:u w:val="single"/>
                </w:rPr>
                <w:t>veic809006@istruzione.it</w:t>
              </w:r>
            </w:hyperlink>
            <w:r w:rsidRPr="007276DC">
              <w:rPr>
                <w:b/>
                <w:color w:val="0000FF"/>
                <w:sz w:val="18"/>
                <w:szCs w:val="18"/>
              </w:rPr>
              <w:t xml:space="preserve"> </w:t>
            </w:r>
            <w:r w:rsidRPr="007276DC">
              <w:rPr>
                <w:b/>
                <w:sz w:val="18"/>
                <w:szCs w:val="18"/>
              </w:rPr>
              <w:t xml:space="preserve">PEC: </w:t>
            </w:r>
            <w:hyperlink r:id="rId10" w:history="1">
              <w:r w:rsidRPr="007276DC">
                <w:rPr>
                  <w:b/>
                  <w:color w:val="0000FF"/>
                  <w:sz w:val="18"/>
                  <w:szCs w:val="18"/>
                  <w:u w:val="single"/>
                </w:rPr>
                <w:t>VEIC809006@pec.istruzione.it</w:t>
              </w:r>
            </w:hyperlink>
            <w:r w:rsidRPr="007276DC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br/>
            </w:r>
            <w:r w:rsidRPr="007276DC">
              <w:rPr>
                <w:b/>
                <w:sz w:val="18"/>
                <w:szCs w:val="18"/>
              </w:rPr>
              <w:t xml:space="preserve">Web: </w:t>
            </w:r>
            <w:hyperlink r:id="rId11" w:history="1">
              <w:r w:rsidRPr="007276DC">
                <w:rPr>
                  <w:color w:val="0000FF"/>
                  <w:sz w:val="18"/>
                  <w:szCs w:val="18"/>
                  <w:u w:val="single"/>
                </w:rPr>
                <w:t>https://www.icnievo.edu.it/</w:t>
              </w:r>
            </w:hyperlink>
          </w:p>
          <w:p w14:paraId="2B8B1727" w14:textId="77777777" w:rsidR="009B7126" w:rsidRPr="0088261D" w:rsidRDefault="009B7126" w:rsidP="005A6F20">
            <w:pPr>
              <w:spacing w:before="9" w:line="0" w:lineRule="atLeast"/>
              <w:jc w:val="center"/>
              <w:rPr>
                <w:color w:val="0000FF"/>
                <w:u w:val="single"/>
              </w:rPr>
            </w:pPr>
          </w:p>
        </w:tc>
        <w:tc>
          <w:tcPr>
            <w:tcW w:w="2141" w:type="dxa"/>
            <w:hideMark/>
          </w:tcPr>
          <w:p w14:paraId="1203F3E9" w14:textId="77777777" w:rsidR="009B7126" w:rsidRPr="0088261D" w:rsidRDefault="009B7126" w:rsidP="005A6F20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88261D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2AC79B4" wp14:editId="2DC59355">
                  <wp:simplePos x="0" y="0"/>
                  <wp:positionH relativeFrom="margin">
                    <wp:posOffset>-54610</wp:posOffset>
                  </wp:positionH>
                  <wp:positionV relativeFrom="paragraph">
                    <wp:posOffset>19050</wp:posOffset>
                  </wp:positionV>
                  <wp:extent cx="1432560" cy="891540"/>
                  <wp:effectExtent l="0" t="0" r="0" b="3810"/>
                  <wp:wrapNone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0DBF511" w14:textId="13E679F0" w:rsidR="00703338" w:rsidRPr="00C20594" w:rsidRDefault="009B7126" w:rsidP="00490B8A">
      <w:pPr>
        <w:widowControl w:val="0"/>
        <w:tabs>
          <w:tab w:val="left" w:pos="1733"/>
        </w:tabs>
        <w:autoSpaceDE w:val="0"/>
        <w:autoSpaceDN w:val="0"/>
        <w:ind w:right="284"/>
        <w:rPr>
          <w:rFonts w:asciiTheme="minorHAnsi" w:eastAsiaTheme="minorEastAsia" w:hAnsiTheme="minorHAnsi" w:cstheme="minorHAnsi"/>
          <w:sz w:val="18"/>
          <w:szCs w:val="18"/>
        </w:rPr>
      </w:pP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>
        <w:rPr>
          <w:rFonts w:ascii="Calibri" w:eastAsia="Calibri" w:hAnsi="Calibri" w:cs="Calibri"/>
          <w:b/>
          <w:i/>
          <w:iCs/>
          <w:sz w:val="24"/>
          <w:szCs w:val="24"/>
          <w:lang w:eastAsia="en-US"/>
        </w:rPr>
        <w:tab/>
      </w:r>
      <w:r w:rsidR="00703338"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 xml:space="preserve">ALLEGATO </w:t>
      </w:r>
      <w:r w:rsidR="00490B8A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1</w:t>
      </w:r>
      <w:r w:rsidR="00703338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="00703338"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 w:rsidR="00EB619C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DM 66</w:t>
      </w:r>
    </w:p>
    <w:p w14:paraId="71557C71" w14:textId="77777777" w:rsidR="00703338" w:rsidRPr="00C20594" w:rsidRDefault="00703338" w:rsidP="00703338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0196AFC0" w14:textId="2E65F0F2" w:rsidR="00703338" w:rsidRPr="00C20594" w:rsidRDefault="00703338" w:rsidP="0004033D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</w:t>
      </w:r>
      <w:r w:rsidR="00490B8A">
        <w:rPr>
          <w:rFonts w:asciiTheme="minorHAnsi" w:eastAsiaTheme="minorEastAsia" w:hAnsiTheme="minorHAnsi" w:cstheme="minorHAnsi"/>
          <w:sz w:val="22"/>
          <w:szCs w:val="22"/>
        </w:rPr>
        <w:t>la</w:t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Dirigente Scolastic</w:t>
      </w:r>
      <w:r w:rsidR="00490B8A">
        <w:rPr>
          <w:rFonts w:asciiTheme="minorHAnsi" w:eastAsiaTheme="minorEastAsia" w:hAnsiTheme="minorHAnsi" w:cstheme="minorHAnsi"/>
          <w:sz w:val="22"/>
          <w:szCs w:val="22"/>
        </w:rPr>
        <w:t>a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53D2CC6D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  <w:r w:rsidR="0008636A">
        <w:rPr>
          <w:rFonts w:asciiTheme="minorHAnsi" w:eastAsiaTheme="minorEastAsia" w:hAnsiTheme="minorHAnsi" w:cstheme="minorHAnsi"/>
          <w:sz w:val="22"/>
          <w:szCs w:val="22"/>
        </w:rPr>
        <w:t>____</w:t>
      </w:r>
    </w:p>
    <w:p w14:paraId="4A7F9237" w14:textId="64573370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</w:t>
      </w:r>
      <w:bookmarkStart w:id="0" w:name="_GoBack"/>
      <w:bookmarkEnd w:id="0"/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3CE2E5DE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 w:rsidR="006E2EFA">
        <w:rPr>
          <w:rFonts w:ascii="Arial" w:eastAsiaTheme="minorEastAsia" w:hAnsi="Arial" w:cs="Arial"/>
          <w:sz w:val="18"/>
          <w:szCs w:val="18"/>
        </w:rPr>
        <w:t>:</w:t>
      </w:r>
      <w:r w:rsidR="00157323">
        <w:rPr>
          <w:rFonts w:ascii="Arial" w:eastAsiaTheme="minorEastAsia" w:hAnsi="Arial" w:cs="Arial"/>
          <w:sz w:val="18"/>
          <w:szCs w:val="18"/>
        </w:rPr>
        <w:t xml:space="preserve"> TUTOR</w:t>
      </w:r>
    </w:p>
    <w:tbl>
      <w:tblPr>
        <w:tblStyle w:val="Grigliatabella"/>
        <w:tblW w:w="10349" w:type="dxa"/>
        <w:tblInd w:w="-289" w:type="dxa"/>
        <w:tblLook w:val="0480" w:firstRow="0" w:lastRow="0" w:firstColumn="1" w:lastColumn="0" w:noHBand="0" w:noVBand="1"/>
      </w:tblPr>
      <w:tblGrid>
        <w:gridCol w:w="4105"/>
        <w:gridCol w:w="1236"/>
        <w:gridCol w:w="560"/>
        <w:gridCol w:w="981"/>
        <w:gridCol w:w="852"/>
        <w:gridCol w:w="2615"/>
      </w:tblGrid>
      <w:tr w:rsidR="005B3AA7" w14:paraId="249D0BB5" w14:textId="5E602423" w:rsidTr="00F01EFB">
        <w:trPr>
          <w:trHeight w:val="568"/>
        </w:trPr>
        <w:tc>
          <w:tcPr>
            <w:tcW w:w="4105" w:type="dxa"/>
            <w:shd w:val="clear" w:color="auto" w:fill="4BACC6" w:themeFill="accent5"/>
            <w:vAlign w:val="center"/>
          </w:tcPr>
          <w:p w14:paraId="0E182CA5" w14:textId="4E97A2E6" w:rsidR="005B3AA7" w:rsidRP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</w:pPr>
            <w:r w:rsidRPr="005B3AA7"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  <w:t>Ruolo per il quale si concorre</w:t>
            </w:r>
          </w:p>
        </w:tc>
        <w:tc>
          <w:tcPr>
            <w:tcW w:w="1236" w:type="dxa"/>
            <w:shd w:val="clear" w:color="auto" w:fill="4BACC6" w:themeFill="accent5"/>
            <w:vAlign w:val="center"/>
          </w:tcPr>
          <w:p w14:paraId="50757807" w14:textId="77777777" w:rsidR="005B3AA7" w:rsidRPr="005B3AA7" w:rsidRDefault="005B3AA7" w:rsidP="00165CE5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</w:pPr>
            <w:r w:rsidRPr="005B3AA7"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  <w:t>Destinatari</w:t>
            </w:r>
          </w:p>
        </w:tc>
        <w:tc>
          <w:tcPr>
            <w:tcW w:w="560" w:type="dxa"/>
            <w:shd w:val="clear" w:color="auto" w:fill="4BACC6" w:themeFill="accent5"/>
            <w:vAlign w:val="center"/>
          </w:tcPr>
          <w:p w14:paraId="6E4FF990" w14:textId="77777777" w:rsidR="005B3AA7" w:rsidRPr="005B3AA7" w:rsidRDefault="005B3AA7" w:rsidP="00165CE5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</w:pPr>
            <w:r w:rsidRPr="005B3AA7"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  <w:t>N° ore</w:t>
            </w:r>
          </w:p>
        </w:tc>
        <w:tc>
          <w:tcPr>
            <w:tcW w:w="981" w:type="dxa"/>
            <w:shd w:val="clear" w:color="auto" w:fill="4BACC6" w:themeFill="accent5"/>
            <w:vAlign w:val="center"/>
          </w:tcPr>
          <w:p w14:paraId="0D25FA3C" w14:textId="77777777" w:rsidR="005B3AA7" w:rsidRP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</w:pPr>
            <w:r w:rsidRPr="005B3AA7"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  <w:t>N° edizioni</w:t>
            </w:r>
          </w:p>
        </w:tc>
        <w:tc>
          <w:tcPr>
            <w:tcW w:w="852" w:type="dxa"/>
            <w:shd w:val="clear" w:color="auto" w:fill="4BACC6" w:themeFill="accent5"/>
            <w:vAlign w:val="center"/>
          </w:tcPr>
          <w:p w14:paraId="04FD7916" w14:textId="77777777" w:rsidR="005B3AA7" w:rsidRP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</w:pPr>
            <w:r w:rsidRPr="005B3AA7"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  <w:t>N° TUTOR</w:t>
            </w:r>
          </w:p>
        </w:tc>
        <w:tc>
          <w:tcPr>
            <w:tcW w:w="2615" w:type="dxa"/>
            <w:shd w:val="clear" w:color="auto" w:fill="4BACC6" w:themeFill="accent5"/>
            <w:vAlign w:val="center"/>
          </w:tcPr>
          <w:p w14:paraId="2957413C" w14:textId="5B96EC71" w:rsidR="005B3AA7" w:rsidRPr="005B3AA7" w:rsidRDefault="005B3AA7" w:rsidP="00165CE5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b/>
                <w:bCs/>
                <w:i/>
                <w:iCs/>
                <w:color w:val="FFFFFF" w:themeColor="background1"/>
                <w:sz w:val="22"/>
                <w:szCs w:val="22"/>
              </w:rPr>
              <w:t>Preferenza</w:t>
            </w:r>
          </w:p>
        </w:tc>
      </w:tr>
      <w:tr w:rsidR="005B3AA7" w14:paraId="2CE7C8C9" w14:textId="16BD15D5" w:rsidTr="00F01EFB">
        <w:tc>
          <w:tcPr>
            <w:tcW w:w="4105" w:type="dxa"/>
          </w:tcPr>
          <w:p w14:paraId="7EF4034E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 w:rsidRPr="003424F0">
              <w:rPr>
                <w:rFonts w:ascii="Calibri" w:eastAsia="Arial" w:hAnsi="Calibri" w:cs="Arial"/>
                <w:b/>
                <w:sz w:val="22"/>
                <w:szCs w:val="22"/>
              </w:rPr>
              <w:t>AGGIORNAMENTO CURRICOLO SCOLASTICO PER</w:t>
            </w:r>
            <w:r>
              <w:rPr>
                <w:rFonts w:ascii="Calibri" w:eastAsia="Arial" w:hAnsi="Calibri" w:cs="Arial"/>
                <w:b/>
                <w:sz w:val="22"/>
                <w:szCs w:val="22"/>
              </w:rPr>
              <w:t xml:space="preserve"> </w:t>
            </w:r>
            <w:r w:rsidRPr="003424F0">
              <w:rPr>
                <w:rFonts w:ascii="Calibri" w:eastAsia="Arial" w:hAnsi="Calibri" w:cs="Arial"/>
                <w:b/>
                <w:sz w:val="22"/>
                <w:szCs w:val="22"/>
              </w:rPr>
              <w:t>POTENZIAMENTO</w:t>
            </w:r>
            <w:r>
              <w:rPr>
                <w:rFonts w:ascii="Calibri" w:eastAsia="Arial" w:hAnsi="Calibri" w:cs="Arial"/>
                <w:b/>
                <w:sz w:val="22"/>
                <w:szCs w:val="22"/>
              </w:rPr>
              <w:t xml:space="preserve"> </w:t>
            </w:r>
            <w:r w:rsidRPr="003424F0">
              <w:rPr>
                <w:rFonts w:ascii="Calibri" w:eastAsia="Arial" w:hAnsi="Calibri" w:cs="Arial"/>
                <w:b/>
                <w:sz w:val="22"/>
                <w:szCs w:val="22"/>
              </w:rPr>
              <w:t>DELLE COMPETENZE DIGITALI</w:t>
            </w:r>
            <w:r w:rsidRPr="003424F0">
              <w:rPr>
                <w:rFonts w:ascii="Calibri" w:eastAsia="Arial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1236" w:type="dxa"/>
          </w:tcPr>
          <w:p w14:paraId="722FD433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DOCENTI</w:t>
            </w:r>
          </w:p>
          <w:p w14:paraId="2FEC94F3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  <w:tc>
          <w:tcPr>
            <w:tcW w:w="560" w:type="dxa"/>
          </w:tcPr>
          <w:p w14:paraId="0121C370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24</w:t>
            </w:r>
          </w:p>
        </w:tc>
        <w:tc>
          <w:tcPr>
            <w:tcW w:w="981" w:type="dxa"/>
          </w:tcPr>
          <w:p w14:paraId="0753539E" w14:textId="5B35AE25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852" w:type="dxa"/>
          </w:tcPr>
          <w:p w14:paraId="22BB8328" w14:textId="77777777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2615" w:type="dxa"/>
          </w:tcPr>
          <w:p w14:paraId="6EFB59ED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</w:tr>
      <w:tr w:rsidR="005B3AA7" w14:paraId="486C3BFE" w14:textId="3BB5D93A" w:rsidTr="00F01EFB">
        <w:tc>
          <w:tcPr>
            <w:tcW w:w="4105" w:type="dxa"/>
          </w:tcPr>
          <w:p w14:paraId="530EA46B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56297F">
              <w:rPr>
                <w:rFonts w:ascii="Calibri" w:eastAsia="Arial" w:hAnsi="Calibri" w:cs="Arial"/>
                <w:b/>
                <w:sz w:val="22"/>
                <w:szCs w:val="22"/>
              </w:rPr>
              <w:t xml:space="preserve">METODOLOGIE DIDATTICHE INNOVATIVE PER L’INSEGNAMENTO E L’APPRENDIMENTO, CONNESSE CON L’UTILIZZZO DELLE NUOVE TECNOLOGIE </w:t>
            </w:r>
          </w:p>
        </w:tc>
        <w:tc>
          <w:tcPr>
            <w:tcW w:w="1236" w:type="dxa"/>
          </w:tcPr>
          <w:p w14:paraId="73C67373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DOCENTI</w:t>
            </w:r>
          </w:p>
          <w:p w14:paraId="1F47EB61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  <w:tc>
          <w:tcPr>
            <w:tcW w:w="560" w:type="dxa"/>
          </w:tcPr>
          <w:p w14:paraId="7F32E763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24</w:t>
            </w:r>
          </w:p>
        </w:tc>
        <w:tc>
          <w:tcPr>
            <w:tcW w:w="981" w:type="dxa"/>
          </w:tcPr>
          <w:p w14:paraId="5EE3B2A1" w14:textId="0F43ACB6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852" w:type="dxa"/>
          </w:tcPr>
          <w:p w14:paraId="6048B975" w14:textId="77777777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2615" w:type="dxa"/>
          </w:tcPr>
          <w:p w14:paraId="4A5B50EC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</w:tr>
      <w:tr w:rsidR="005B3AA7" w14:paraId="1FFB6734" w14:textId="2C3C592F" w:rsidTr="00F01EFB">
        <w:tc>
          <w:tcPr>
            <w:tcW w:w="4105" w:type="dxa"/>
          </w:tcPr>
          <w:p w14:paraId="7B466A6B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DIDATTICA E INSEGNAMENTO DELL’INFORMATICA, DEL PENSIERO</w:t>
            </w:r>
          </w:p>
          <w:p w14:paraId="576D8155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COMPUTAZIONALE, DEL CODING,</w:t>
            </w:r>
          </w:p>
          <w:p w14:paraId="1F077A77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DELL’INTELLIGENZA ARTIFICIALE E</w:t>
            </w:r>
          </w:p>
          <w:p w14:paraId="7CF1DFDF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DELLA ROBOTICA, A PARTIRE DALLA</w:t>
            </w:r>
            <w:r>
              <w:rPr>
                <w:rFonts w:ascii="Calibri" w:eastAsia="Arial" w:hAnsi="Calibri" w:cs="Arial"/>
                <w:b/>
                <w:sz w:val="22"/>
                <w:szCs w:val="22"/>
              </w:rPr>
              <w:t xml:space="preserve"> </w:t>
            </w: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SCUOLA DELL’INFANZIA</w:t>
            </w:r>
          </w:p>
        </w:tc>
        <w:tc>
          <w:tcPr>
            <w:tcW w:w="1236" w:type="dxa"/>
          </w:tcPr>
          <w:p w14:paraId="66267A80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DOCENTI</w:t>
            </w:r>
          </w:p>
          <w:p w14:paraId="6D367084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  <w:tc>
          <w:tcPr>
            <w:tcW w:w="560" w:type="dxa"/>
          </w:tcPr>
          <w:p w14:paraId="518725F8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24</w:t>
            </w:r>
          </w:p>
        </w:tc>
        <w:tc>
          <w:tcPr>
            <w:tcW w:w="981" w:type="dxa"/>
          </w:tcPr>
          <w:p w14:paraId="48C8730F" w14:textId="5724FBCE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852" w:type="dxa"/>
          </w:tcPr>
          <w:p w14:paraId="4CF2E9BB" w14:textId="77777777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2615" w:type="dxa"/>
          </w:tcPr>
          <w:p w14:paraId="223625AF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</w:tr>
      <w:tr w:rsidR="005B3AA7" w14:paraId="72B4F779" w14:textId="12507A9A" w:rsidTr="00F01EFB">
        <w:tc>
          <w:tcPr>
            <w:tcW w:w="4105" w:type="dxa"/>
          </w:tcPr>
          <w:p w14:paraId="0AB2E699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POTENZIAMENTO</w:t>
            </w:r>
            <w:r>
              <w:rPr>
                <w:rFonts w:ascii="Calibri" w:eastAsia="Arial" w:hAnsi="Calibri" w:cs="Arial"/>
                <w:b/>
                <w:sz w:val="22"/>
                <w:szCs w:val="22"/>
              </w:rPr>
              <w:t xml:space="preserve"> </w:t>
            </w: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DELL’INSEGNAMENTO NELLE</w:t>
            </w:r>
          </w:p>
          <w:p w14:paraId="0C45319C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DISCIPLINE SCIENTIFICHE,</w:t>
            </w:r>
          </w:p>
          <w:p w14:paraId="558CDFB9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TECNOLOGICHE, INGEGNERISTICHE</w:t>
            </w:r>
          </w:p>
          <w:p w14:paraId="186FA2F0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E MATEMATICHE (STEM)</w:t>
            </w:r>
          </w:p>
        </w:tc>
        <w:tc>
          <w:tcPr>
            <w:tcW w:w="1236" w:type="dxa"/>
          </w:tcPr>
          <w:p w14:paraId="0DCA85CA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DOCENTI</w:t>
            </w:r>
          </w:p>
          <w:p w14:paraId="2D7B5D7E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  <w:tc>
          <w:tcPr>
            <w:tcW w:w="560" w:type="dxa"/>
          </w:tcPr>
          <w:p w14:paraId="545D55F6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24</w:t>
            </w:r>
          </w:p>
        </w:tc>
        <w:tc>
          <w:tcPr>
            <w:tcW w:w="981" w:type="dxa"/>
          </w:tcPr>
          <w:p w14:paraId="1BB7A219" w14:textId="7615F728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852" w:type="dxa"/>
          </w:tcPr>
          <w:p w14:paraId="6ED269DA" w14:textId="77777777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2615" w:type="dxa"/>
          </w:tcPr>
          <w:p w14:paraId="347C191F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</w:tr>
      <w:tr w:rsidR="005B3AA7" w14:paraId="5CC3DF12" w14:textId="17DC966D" w:rsidTr="00F01EFB">
        <w:tc>
          <w:tcPr>
            <w:tcW w:w="4105" w:type="dxa"/>
          </w:tcPr>
          <w:p w14:paraId="2386D18C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lastRenderedPageBreak/>
              <w:t>LEADERSHIP DELL’INNOVASZIONE E</w:t>
            </w:r>
          </w:p>
          <w:p w14:paraId="0621B39E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DELLA TRASFORMAZIONE DIGITALE</w:t>
            </w:r>
          </w:p>
          <w:p w14:paraId="55F45A03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E DIDATTICA NELLE SCUOLE</w:t>
            </w:r>
          </w:p>
        </w:tc>
        <w:tc>
          <w:tcPr>
            <w:tcW w:w="1236" w:type="dxa"/>
          </w:tcPr>
          <w:p w14:paraId="1A2E05FA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DIRIGENTE</w:t>
            </w:r>
          </w:p>
          <w:p w14:paraId="72A7F5F9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FIGURE DI SISTEMA</w:t>
            </w:r>
          </w:p>
        </w:tc>
        <w:tc>
          <w:tcPr>
            <w:tcW w:w="560" w:type="dxa"/>
          </w:tcPr>
          <w:p w14:paraId="446C9962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24</w:t>
            </w:r>
          </w:p>
        </w:tc>
        <w:tc>
          <w:tcPr>
            <w:tcW w:w="981" w:type="dxa"/>
          </w:tcPr>
          <w:p w14:paraId="15452590" w14:textId="2693168E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852" w:type="dxa"/>
          </w:tcPr>
          <w:p w14:paraId="18BEBA70" w14:textId="77777777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2615" w:type="dxa"/>
          </w:tcPr>
          <w:p w14:paraId="0483971D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</w:tr>
      <w:tr w:rsidR="005B3AA7" w14:paraId="1392A850" w14:textId="4748D9E6" w:rsidTr="00F01EFB">
        <w:tc>
          <w:tcPr>
            <w:tcW w:w="4105" w:type="dxa"/>
          </w:tcPr>
          <w:p w14:paraId="61518C01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DIGITALIZZAZIONE</w:t>
            </w:r>
          </w:p>
          <w:p w14:paraId="1074F3BC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AMMINISTRATIVA DELLE</w:t>
            </w:r>
          </w:p>
          <w:p w14:paraId="71B71FF4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SEGRETERIE SCOLASTICHE E</w:t>
            </w:r>
          </w:p>
          <w:p w14:paraId="1951B75F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POTENZIAMENTO DELLE</w:t>
            </w:r>
          </w:p>
          <w:p w14:paraId="6EF4885B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COMPETENZE DIGITALI DEL</w:t>
            </w:r>
          </w:p>
          <w:p w14:paraId="36200AE3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PERSONALE ATA</w:t>
            </w:r>
          </w:p>
        </w:tc>
        <w:tc>
          <w:tcPr>
            <w:tcW w:w="1236" w:type="dxa"/>
          </w:tcPr>
          <w:p w14:paraId="064E7BD0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DSGA</w:t>
            </w:r>
          </w:p>
          <w:p w14:paraId="0BF089C5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ASSISTENTI AMM.IVI</w:t>
            </w:r>
          </w:p>
        </w:tc>
        <w:tc>
          <w:tcPr>
            <w:tcW w:w="560" w:type="dxa"/>
          </w:tcPr>
          <w:p w14:paraId="6C59E0F5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16</w:t>
            </w:r>
          </w:p>
        </w:tc>
        <w:tc>
          <w:tcPr>
            <w:tcW w:w="981" w:type="dxa"/>
          </w:tcPr>
          <w:p w14:paraId="4F17F63D" w14:textId="125823A3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852" w:type="dxa"/>
          </w:tcPr>
          <w:p w14:paraId="654E56E7" w14:textId="77777777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2615" w:type="dxa"/>
          </w:tcPr>
          <w:p w14:paraId="50DC2665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</w:tr>
      <w:tr w:rsidR="005B3AA7" w14:paraId="507645BB" w14:textId="28B9C25D" w:rsidTr="00F01EFB">
        <w:tc>
          <w:tcPr>
            <w:tcW w:w="4105" w:type="dxa"/>
          </w:tcPr>
          <w:p w14:paraId="7C4FB9CF" w14:textId="77777777" w:rsidR="005B3AA7" w:rsidRPr="00167578" w:rsidRDefault="005B3AA7" w:rsidP="00165CE5">
            <w:pPr>
              <w:spacing w:line="276" w:lineRule="auto"/>
              <w:rPr>
                <w:rFonts w:ascii="Calibri" w:eastAsia="Arial" w:hAnsi="Calibri" w:cs="Arial"/>
                <w:b/>
                <w:sz w:val="22"/>
                <w:szCs w:val="22"/>
              </w:rPr>
            </w:pPr>
            <w:r w:rsidRPr="00167578">
              <w:rPr>
                <w:rFonts w:ascii="Calibri" w:eastAsia="Arial" w:hAnsi="Calibri" w:cs="Arial"/>
                <w:b/>
                <w:sz w:val="22"/>
                <w:szCs w:val="22"/>
              </w:rPr>
              <w:t>T_LAB</w:t>
            </w:r>
          </w:p>
        </w:tc>
        <w:tc>
          <w:tcPr>
            <w:tcW w:w="1236" w:type="dxa"/>
          </w:tcPr>
          <w:p w14:paraId="1998359C" w14:textId="77777777" w:rsidR="005B3AA7" w:rsidRDefault="005B3AA7" w:rsidP="00165CE5">
            <w:pPr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DOCENTI</w:t>
            </w:r>
          </w:p>
        </w:tc>
        <w:tc>
          <w:tcPr>
            <w:tcW w:w="560" w:type="dxa"/>
          </w:tcPr>
          <w:p w14:paraId="55B9D99D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10</w:t>
            </w:r>
          </w:p>
        </w:tc>
        <w:tc>
          <w:tcPr>
            <w:tcW w:w="981" w:type="dxa"/>
          </w:tcPr>
          <w:p w14:paraId="55DE34AD" w14:textId="763B1323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852" w:type="dxa"/>
          </w:tcPr>
          <w:p w14:paraId="4897A61E" w14:textId="77777777" w:rsidR="005B3AA7" w:rsidRDefault="005B3AA7" w:rsidP="005B3AA7">
            <w:pPr>
              <w:spacing w:after="200"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2615" w:type="dxa"/>
          </w:tcPr>
          <w:p w14:paraId="7962432C" w14:textId="77777777" w:rsidR="005B3AA7" w:rsidRDefault="005B3AA7" w:rsidP="00165CE5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</w:tc>
      </w:tr>
    </w:tbl>
    <w:p w14:paraId="679945BF" w14:textId="77777777" w:rsidR="005B3AA7" w:rsidRDefault="005B3AA7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</w:p>
    <w:p w14:paraId="1B6DC57E" w14:textId="77777777" w:rsidR="00490B8A" w:rsidRPr="00C36E5B" w:rsidRDefault="00490B8A" w:rsidP="00490B8A">
      <w:pPr>
        <w:autoSpaceDE w:val="0"/>
        <w:spacing w:after="120"/>
        <w:jc w:val="center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  <w:bookmarkStart w:id="1" w:name="_Hlk161316080"/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(In caso di candidatura per più </w:t>
      </w:r>
      <w:r w:rsidRPr="00C36E5B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corsi, indicare con una croce la preferenza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)</w:t>
      </w:r>
    </w:p>
    <w:p w14:paraId="089080D3" w14:textId="77777777" w:rsidR="00734F76" w:rsidRDefault="00734F76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bookmarkEnd w:id="1"/>
    <w:p w14:paraId="0E2B3F0C" w14:textId="61EE0776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72357EFE" w14:textId="2EA4EEE4" w:rsidR="009E45B1" w:rsidRPr="00EA57E7" w:rsidRDefault="00703338" w:rsidP="009E45B1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14:paraId="2424648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5A782899" w14:textId="24BE9F5B" w:rsidR="00551ED0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  <w:r w:rsidR="00551ED0">
        <w:rPr>
          <w:rFonts w:ascii="Arial" w:eastAsiaTheme="minorEastAsia" w:hAnsi="Arial" w:cs="Arial"/>
        </w:rPr>
        <w:t xml:space="preserve"> </w:t>
      </w:r>
      <w:r w:rsidRPr="00551ED0">
        <w:rPr>
          <w:rFonts w:ascii="Arial" w:eastAsiaTheme="minorEastAsia" w:hAnsi="Arial" w:cs="Arial"/>
        </w:rPr>
        <w:t>__________________________________________________________________</w:t>
      </w:r>
    </w:p>
    <w:p w14:paraId="71A98CCD" w14:textId="2825FB7B" w:rsidR="00703338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  <w:r w:rsidRPr="00551ED0">
        <w:rPr>
          <w:rFonts w:ascii="Arial" w:eastAsiaTheme="minorEastAsia" w:hAnsi="Arial" w:cs="Arial"/>
        </w:rPr>
        <w:t>____________________________________________________________</w:t>
      </w:r>
    </w:p>
    <w:p w14:paraId="108B77AE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79FE3195" w14:textId="0A8FDDA8" w:rsidR="006C10F5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disponibile ad adattarsi al calendario definito dal Gruppo Operativo di Piano</w:t>
      </w:r>
    </w:p>
    <w:p w14:paraId="79D0EE04" w14:textId="77777777" w:rsidR="00703338" w:rsidRPr="00EB52E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F480C82" w14:textId="77777777" w:rsidR="00703338" w:rsidRPr="005E1D0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avere la competenza informatica </w:t>
      </w:r>
      <w:r w:rsidRPr="00490B8A">
        <w:rPr>
          <w:rFonts w:ascii="Arial" w:eastAsiaTheme="minorEastAsia" w:hAnsi="Arial" w:cs="Arial"/>
          <w:sz w:val="18"/>
          <w:szCs w:val="18"/>
        </w:rPr>
        <w:t>l’uso della</w:t>
      </w:r>
      <w:r w:rsidRPr="00490B8A">
        <w:rPr>
          <w:rFonts w:ascii="Arial" w:eastAsiaTheme="minorEastAsia" w:hAnsi="Arial" w:cs="Arial"/>
          <w:b/>
          <w:sz w:val="18"/>
          <w:szCs w:val="18"/>
        </w:rPr>
        <w:t xml:space="preserve"> piattaforma on line “Gestione progetti PNRR”</w:t>
      </w:r>
    </w:p>
    <w:p w14:paraId="50EBD8A0" w14:textId="27C118F1" w:rsidR="0004033D" w:rsidRPr="006C10F5" w:rsidRDefault="00703338" w:rsidP="00703338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537D6E82" w14:textId="77777777" w:rsidR="00551ED0" w:rsidRDefault="00551ED0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7C5603E" w14:textId="263ED4FB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14:paraId="2A0A0B42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5E5EA98F" w14:textId="681DFF07" w:rsidR="00703338" w:rsidRDefault="00490B8A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ALLEGATO </w:t>
      </w:r>
      <w:r>
        <w:rPr>
          <w:rFonts w:ascii="Arial" w:eastAsiaTheme="minorEastAsia" w:hAnsi="Arial" w:cs="Arial"/>
          <w:sz w:val="18"/>
          <w:szCs w:val="18"/>
        </w:rPr>
        <w:t>2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</w:t>
      </w:r>
      <w:r w:rsidR="00703338" w:rsidRPr="00C20594">
        <w:rPr>
          <w:rFonts w:ascii="Arial" w:eastAsiaTheme="minorEastAsia" w:hAnsi="Arial" w:cs="Arial"/>
          <w:sz w:val="18"/>
          <w:szCs w:val="18"/>
        </w:rPr>
        <w:t>(griglia di valutazione)</w:t>
      </w:r>
    </w:p>
    <w:p w14:paraId="3B0C6F59" w14:textId="685659DF" w:rsidR="009E45B1" w:rsidRPr="00C20594" w:rsidRDefault="00490B8A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 xml:space="preserve">ALLEGATO 3: </w:t>
      </w:r>
      <w:r w:rsidR="009E45B1">
        <w:rPr>
          <w:rFonts w:ascii="Arial" w:eastAsiaTheme="minorEastAsia" w:hAnsi="Arial" w:cs="Arial"/>
          <w:sz w:val="18"/>
          <w:szCs w:val="18"/>
        </w:rPr>
        <w:t>dichiarazione assenza motivi di incompatibilità</w:t>
      </w:r>
    </w:p>
    <w:p w14:paraId="709BB0D5" w14:textId="47EE39A6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Curriculum Vita</w:t>
      </w:r>
      <w:r>
        <w:rPr>
          <w:rFonts w:ascii="Arial" w:eastAsiaTheme="minorEastAsia" w:hAnsi="Arial" w:cs="Arial"/>
          <w:sz w:val="18"/>
          <w:szCs w:val="18"/>
        </w:rPr>
        <w:t>e</w:t>
      </w:r>
      <w:r w:rsidR="00490B8A">
        <w:rPr>
          <w:rFonts w:ascii="Arial" w:eastAsiaTheme="minorEastAsia" w:hAnsi="Arial" w:cs="Arial"/>
          <w:sz w:val="18"/>
          <w:szCs w:val="18"/>
        </w:rPr>
        <w:t xml:space="preserve"> in formato europeo</w:t>
      </w:r>
    </w:p>
    <w:p w14:paraId="1FDBCC13" w14:textId="77777777" w:rsidR="00703338" w:rsidRPr="00C20594" w:rsidRDefault="00703338" w:rsidP="00703338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CCC567F" w14:textId="77777777" w:rsidR="00703338" w:rsidRDefault="00703338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48CC71D" w14:textId="77777777" w:rsidR="00F01EFB" w:rsidRDefault="00F01EFB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</w:p>
    <w:p w14:paraId="57DD853B" w14:textId="77777777" w:rsidR="00F01EFB" w:rsidRDefault="00F01EFB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</w:p>
    <w:p w14:paraId="48942B92" w14:textId="77777777" w:rsidR="00F01EFB" w:rsidRDefault="00F01EFB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</w:p>
    <w:p w14:paraId="061F138B" w14:textId="6C670E15" w:rsidR="00703338" w:rsidRPr="00C20594" w:rsidRDefault="00703338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lastRenderedPageBreak/>
        <w:t>DICHIARAZIONI AGGIUNTIVE</w:t>
      </w:r>
    </w:p>
    <w:p w14:paraId="713D60F5" w14:textId="77777777" w:rsidR="00703338" w:rsidRPr="00C20594" w:rsidRDefault="00703338" w:rsidP="00490B8A">
      <w:pPr>
        <w:autoSpaceDE w:val="0"/>
        <w:autoSpaceDN w:val="0"/>
        <w:adjustRightInd w:val="0"/>
        <w:spacing w:line="360" w:lineRule="auto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5ABD9050" w14:textId="77777777" w:rsidR="00703338" w:rsidRPr="00C20594" w:rsidRDefault="00703338" w:rsidP="00490B8A">
      <w:pPr>
        <w:autoSpaceDE w:val="0"/>
        <w:autoSpaceDN w:val="0"/>
        <w:adjustRightInd w:val="0"/>
        <w:spacing w:line="360" w:lineRule="auto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355629E6" w14:textId="77777777" w:rsidR="00703338" w:rsidRPr="00C20594" w:rsidRDefault="00703338" w:rsidP="00490B8A">
      <w:pPr>
        <w:autoSpaceDE w:val="0"/>
        <w:autoSpaceDN w:val="0"/>
        <w:adjustRightInd w:val="0"/>
        <w:spacing w:line="360" w:lineRule="auto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4592386B" w14:textId="065AC304" w:rsidR="00703338" w:rsidRPr="00C20594" w:rsidRDefault="00703338" w:rsidP="00490B8A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 w:rsidR="003E6F53"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14:paraId="158B2EE0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791FE3A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56D2A90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AAC111E" w14:textId="027931C4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66198AFB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CF5AC47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77DF0B9D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F82C4AD" w14:textId="7BD623BC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bookmarkStart w:id="2" w:name="_Hlk158579369"/>
    </w:p>
    <w:bookmarkEnd w:id="2"/>
    <w:sectPr w:rsidR="004729B5" w:rsidSect="00CC2AEA">
      <w:footerReference w:type="even" r:id="rId13"/>
      <w:footerReference w:type="default" r:id="rId14"/>
      <w:pgSz w:w="11907" w:h="16839" w:code="9"/>
      <w:pgMar w:top="851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517F3" w14:textId="77777777" w:rsidR="009005FA" w:rsidRDefault="009005FA">
      <w:r>
        <w:separator/>
      </w:r>
    </w:p>
  </w:endnote>
  <w:endnote w:type="continuationSeparator" w:id="0">
    <w:p w14:paraId="7CF54FBE" w14:textId="77777777" w:rsidR="009005FA" w:rsidRDefault="00900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99777" w14:textId="079C0C82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08636A">
      <w:rPr>
        <w:rStyle w:val="Numeropagina"/>
        <w:noProof/>
      </w:rPr>
      <w:t>3</w:t>
    </w:r>
    <w:r>
      <w:rPr>
        <w:rStyle w:val="Numeropagina"/>
      </w:rPr>
      <w:fldChar w:fldCharType="end"/>
    </w:r>
  </w:p>
  <w:p w14:paraId="01B4600A" w14:textId="1B9912AD" w:rsidR="00AF52DE" w:rsidRDefault="00AF52DE">
    <w:pPr>
      <w:pStyle w:val="Pidipagina"/>
    </w:pPr>
  </w:p>
  <w:p w14:paraId="17DE312E" w14:textId="0EAFB0C9" w:rsidR="009F4F91" w:rsidRDefault="009F4F91"/>
  <w:p w14:paraId="2BBCCEC0" w14:textId="5A6E497E" w:rsidR="009F4F91" w:rsidRDefault="005569AB">
    <w:r>
      <w:rPr>
        <w:noProof/>
      </w:rPr>
      <w:drawing>
        <wp:anchor distT="0" distB="0" distL="114300" distR="114300" simplePos="0" relativeHeight="251659264" behindDoc="1" locked="0" layoutInCell="1" allowOverlap="1" wp14:anchorId="6A469EDA" wp14:editId="53BE1BC5">
          <wp:simplePos x="0" y="0"/>
          <wp:positionH relativeFrom="column">
            <wp:posOffset>-582930</wp:posOffset>
          </wp:positionH>
          <wp:positionV relativeFrom="paragraph">
            <wp:posOffset>288925</wp:posOffset>
          </wp:positionV>
          <wp:extent cx="7467600" cy="447675"/>
          <wp:effectExtent l="0" t="0" r="0" b="9525"/>
          <wp:wrapNone/>
          <wp:docPr id="16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4676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DC382" w14:textId="77777777" w:rsidR="009005FA" w:rsidRDefault="009005FA">
      <w:r>
        <w:separator/>
      </w:r>
    </w:p>
  </w:footnote>
  <w:footnote w:type="continuationSeparator" w:id="0">
    <w:p w14:paraId="13E3F782" w14:textId="77777777" w:rsidR="009005FA" w:rsidRDefault="00900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B42554"/>
    <w:multiLevelType w:val="hybridMultilevel"/>
    <w:tmpl w:val="5BEE3B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3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0"/>
  </w:num>
  <w:num w:numId="4">
    <w:abstractNumId w:val="1"/>
  </w:num>
  <w:num w:numId="5">
    <w:abstractNumId w:val="2"/>
  </w:num>
  <w:num w:numId="6">
    <w:abstractNumId w:val="15"/>
  </w:num>
  <w:num w:numId="7">
    <w:abstractNumId w:val="12"/>
  </w:num>
  <w:num w:numId="8">
    <w:abstractNumId w:val="28"/>
  </w:num>
  <w:num w:numId="9">
    <w:abstractNumId w:val="14"/>
  </w:num>
  <w:num w:numId="10">
    <w:abstractNumId w:val="41"/>
  </w:num>
  <w:num w:numId="11">
    <w:abstractNumId w:val="26"/>
  </w:num>
  <w:num w:numId="12">
    <w:abstractNumId w:val="7"/>
  </w:num>
  <w:num w:numId="13">
    <w:abstractNumId w:val="8"/>
  </w:num>
  <w:num w:numId="14">
    <w:abstractNumId w:val="5"/>
  </w:num>
  <w:num w:numId="15">
    <w:abstractNumId w:val="20"/>
  </w:num>
  <w:num w:numId="16">
    <w:abstractNumId w:val="38"/>
  </w:num>
  <w:num w:numId="17">
    <w:abstractNumId w:val="9"/>
  </w:num>
  <w:num w:numId="18">
    <w:abstractNumId w:val="27"/>
  </w:num>
  <w:num w:numId="19">
    <w:abstractNumId w:val="3"/>
  </w:num>
  <w:num w:numId="20">
    <w:abstractNumId w:val="4"/>
  </w:num>
  <w:num w:numId="21">
    <w:abstractNumId w:val="16"/>
  </w:num>
  <w:num w:numId="22">
    <w:abstractNumId w:val="18"/>
  </w:num>
  <w:num w:numId="23">
    <w:abstractNumId w:val="21"/>
  </w:num>
  <w:num w:numId="24">
    <w:abstractNumId w:val="31"/>
  </w:num>
  <w:num w:numId="25">
    <w:abstractNumId w:val="13"/>
  </w:num>
  <w:num w:numId="26">
    <w:abstractNumId w:val="34"/>
  </w:num>
  <w:num w:numId="27">
    <w:abstractNumId w:val="22"/>
  </w:num>
  <w:num w:numId="28">
    <w:abstractNumId w:val="30"/>
  </w:num>
  <w:num w:numId="29">
    <w:abstractNumId w:val="35"/>
  </w:num>
  <w:num w:numId="30">
    <w:abstractNumId w:val="37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</w:num>
  <w:num w:numId="33">
    <w:abstractNumId w:val="39"/>
  </w:num>
  <w:num w:numId="34">
    <w:abstractNumId w:val="36"/>
  </w:num>
  <w:num w:numId="35">
    <w:abstractNumId w:val="25"/>
  </w:num>
  <w:num w:numId="36">
    <w:abstractNumId w:val="24"/>
  </w:num>
  <w:num w:numId="37">
    <w:abstractNumId w:val="17"/>
  </w:num>
  <w:num w:numId="38">
    <w:abstractNumId w:val="19"/>
  </w:num>
  <w:num w:numId="39">
    <w:abstractNumId w:val="33"/>
  </w:num>
  <w:num w:numId="40">
    <w:abstractNumId w:val="11"/>
  </w:num>
  <w:num w:numId="41">
    <w:abstractNumId w:val="40"/>
  </w:num>
  <w:num w:numId="42">
    <w:abstractNumId w:val="10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10D73"/>
    <w:rsid w:val="0001314D"/>
    <w:rsid w:val="0001436B"/>
    <w:rsid w:val="0001443F"/>
    <w:rsid w:val="00015D2C"/>
    <w:rsid w:val="00016658"/>
    <w:rsid w:val="0001778E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36AB"/>
    <w:rsid w:val="00074CDD"/>
    <w:rsid w:val="00074ED8"/>
    <w:rsid w:val="0007706B"/>
    <w:rsid w:val="0008242F"/>
    <w:rsid w:val="00082B3F"/>
    <w:rsid w:val="000857C6"/>
    <w:rsid w:val="0008636A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2B"/>
    <w:rsid w:val="001451B9"/>
    <w:rsid w:val="001476A6"/>
    <w:rsid w:val="001508F3"/>
    <w:rsid w:val="00154F0E"/>
    <w:rsid w:val="00157323"/>
    <w:rsid w:val="00157BF6"/>
    <w:rsid w:val="00160EA8"/>
    <w:rsid w:val="0016168A"/>
    <w:rsid w:val="001622AF"/>
    <w:rsid w:val="0016323E"/>
    <w:rsid w:val="00164BD8"/>
    <w:rsid w:val="00167C80"/>
    <w:rsid w:val="00170502"/>
    <w:rsid w:val="00174486"/>
    <w:rsid w:val="00174541"/>
    <w:rsid w:val="00175FFB"/>
    <w:rsid w:val="00182723"/>
    <w:rsid w:val="0018402B"/>
    <w:rsid w:val="00185A49"/>
    <w:rsid w:val="00186225"/>
    <w:rsid w:val="0018773E"/>
    <w:rsid w:val="00191CA1"/>
    <w:rsid w:val="001A23E7"/>
    <w:rsid w:val="001A5909"/>
    <w:rsid w:val="001A6378"/>
    <w:rsid w:val="001A7B66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91D"/>
    <w:rsid w:val="002467E9"/>
    <w:rsid w:val="0025352F"/>
    <w:rsid w:val="002539BB"/>
    <w:rsid w:val="00255CE2"/>
    <w:rsid w:val="0025698C"/>
    <w:rsid w:val="0026467A"/>
    <w:rsid w:val="00265864"/>
    <w:rsid w:val="002708A6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D115B"/>
    <w:rsid w:val="002D32F8"/>
    <w:rsid w:val="002D3EC6"/>
    <w:rsid w:val="002D472B"/>
    <w:rsid w:val="002D473A"/>
    <w:rsid w:val="002D786D"/>
    <w:rsid w:val="002E1891"/>
    <w:rsid w:val="002E1DEB"/>
    <w:rsid w:val="002E1F85"/>
    <w:rsid w:val="002E5DB6"/>
    <w:rsid w:val="002F49B3"/>
    <w:rsid w:val="002F66C4"/>
    <w:rsid w:val="00300F45"/>
    <w:rsid w:val="00304B62"/>
    <w:rsid w:val="0030701D"/>
    <w:rsid w:val="003101F6"/>
    <w:rsid w:val="003204FE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040F"/>
    <w:rsid w:val="00414813"/>
    <w:rsid w:val="00416DC1"/>
    <w:rsid w:val="00417757"/>
    <w:rsid w:val="00430C48"/>
    <w:rsid w:val="00433CB5"/>
    <w:rsid w:val="00435251"/>
    <w:rsid w:val="00435CFB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3A05"/>
    <w:rsid w:val="00475783"/>
    <w:rsid w:val="00484CE2"/>
    <w:rsid w:val="00485D17"/>
    <w:rsid w:val="00490B8A"/>
    <w:rsid w:val="004914CB"/>
    <w:rsid w:val="0049402E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20D2"/>
    <w:rsid w:val="00543DF4"/>
    <w:rsid w:val="00547C3A"/>
    <w:rsid w:val="00551462"/>
    <w:rsid w:val="00551ED0"/>
    <w:rsid w:val="005528BF"/>
    <w:rsid w:val="005540B3"/>
    <w:rsid w:val="0055496F"/>
    <w:rsid w:val="0055517D"/>
    <w:rsid w:val="005569AB"/>
    <w:rsid w:val="00557E4E"/>
    <w:rsid w:val="005603E9"/>
    <w:rsid w:val="00560F4E"/>
    <w:rsid w:val="00561EFF"/>
    <w:rsid w:val="00565200"/>
    <w:rsid w:val="00567DE5"/>
    <w:rsid w:val="00567E59"/>
    <w:rsid w:val="00576F0F"/>
    <w:rsid w:val="00581E1C"/>
    <w:rsid w:val="00583A1F"/>
    <w:rsid w:val="00584195"/>
    <w:rsid w:val="00585647"/>
    <w:rsid w:val="00585A3D"/>
    <w:rsid w:val="00585C3D"/>
    <w:rsid w:val="00591CC1"/>
    <w:rsid w:val="0059641C"/>
    <w:rsid w:val="005A4B10"/>
    <w:rsid w:val="005A5AB6"/>
    <w:rsid w:val="005A7F30"/>
    <w:rsid w:val="005B3AA7"/>
    <w:rsid w:val="005B65B5"/>
    <w:rsid w:val="005C77DE"/>
    <w:rsid w:val="005D1FA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C92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60340"/>
    <w:rsid w:val="0066271B"/>
    <w:rsid w:val="00663BD8"/>
    <w:rsid w:val="006648CD"/>
    <w:rsid w:val="006658F7"/>
    <w:rsid w:val="00672854"/>
    <w:rsid w:val="006731A7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3C78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34F76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0973"/>
    <w:rsid w:val="007927F5"/>
    <w:rsid w:val="0079402C"/>
    <w:rsid w:val="00796D2C"/>
    <w:rsid w:val="007A3EDB"/>
    <w:rsid w:val="007B162F"/>
    <w:rsid w:val="007B4259"/>
    <w:rsid w:val="007B4C06"/>
    <w:rsid w:val="007B59D8"/>
    <w:rsid w:val="007C09AC"/>
    <w:rsid w:val="007C35C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022B1"/>
    <w:rsid w:val="008031F5"/>
    <w:rsid w:val="00811416"/>
    <w:rsid w:val="00815D29"/>
    <w:rsid w:val="00821BBE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0B86"/>
    <w:rsid w:val="00894D01"/>
    <w:rsid w:val="008976D9"/>
    <w:rsid w:val="00897BDF"/>
    <w:rsid w:val="008A1E97"/>
    <w:rsid w:val="008A25A6"/>
    <w:rsid w:val="008A7CD6"/>
    <w:rsid w:val="008B1FC8"/>
    <w:rsid w:val="008B37FD"/>
    <w:rsid w:val="008B5935"/>
    <w:rsid w:val="008B6767"/>
    <w:rsid w:val="008B67E9"/>
    <w:rsid w:val="008C0440"/>
    <w:rsid w:val="008C1400"/>
    <w:rsid w:val="008D1317"/>
    <w:rsid w:val="008D736C"/>
    <w:rsid w:val="008E0DE5"/>
    <w:rsid w:val="008E7578"/>
    <w:rsid w:val="008F28B1"/>
    <w:rsid w:val="008F3CD8"/>
    <w:rsid w:val="008F7B5F"/>
    <w:rsid w:val="009005FA"/>
    <w:rsid w:val="0090455C"/>
    <w:rsid w:val="00906BD1"/>
    <w:rsid w:val="009105E1"/>
    <w:rsid w:val="0091078D"/>
    <w:rsid w:val="00912221"/>
    <w:rsid w:val="00916A6D"/>
    <w:rsid w:val="00923596"/>
    <w:rsid w:val="009246DD"/>
    <w:rsid w:val="00926E33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736"/>
    <w:rsid w:val="009A0D66"/>
    <w:rsid w:val="009B2F7D"/>
    <w:rsid w:val="009B31B2"/>
    <w:rsid w:val="009B3956"/>
    <w:rsid w:val="009B572F"/>
    <w:rsid w:val="009B7126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4CCD"/>
    <w:rsid w:val="009D7632"/>
    <w:rsid w:val="009E45B1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372BD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408D"/>
    <w:rsid w:val="00A94E66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44DB"/>
    <w:rsid w:val="00AD540E"/>
    <w:rsid w:val="00AE366E"/>
    <w:rsid w:val="00AE6A54"/>
    <w:rsid w:val="00AF175A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5E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37C64"/>
    <w:rsid w:val="00B419CF"/>
    <w:rsid w:val="00B42368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0533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25DA"/>
    <w:rsid w:val="00BF44F4"/>
    <w:rsid w:val="00BF4919"/>
    <w:rsid w:val="00BF4A50"/>
    <w:rsid w:val="00C01F45"/>
    <w:rsid w:val="00C023DC"/>
    <w:rsid w:val="00C02BED"/>
    <w:rsid w:val="00C05548"/>
    <w:rsid w:val="00C06DCC"/>
    <w:rsid w:val="00C0754E"/>
    <w:rsid w:val="00C07B27"/>
    <w:rsid w:val="00C07DDD"/>
    <w:rsid w:val="00C139BA"/>
    <w:rsid w:val="00C20594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227D"/>
    <w:rsid w:val="00C46532"/>
    <w:rsid w:val="00C47403"/>
    <w:rsid w:val="00C5300F"/>
    <w:rsid w:val="00C53E2D"/>
    <w:rsid w:val="00C55105"/>
    <w:rsid w:val="00C55600"/>
    <w:rsid w:val="00C56550"/>
    <w:rsid w:val="00C572D7"/>
    <w:rsid w:val="00C57CE0"/>
    <w:rsid w:val="00C61D88"/>
    <w:rsid w:val="00C67F4B"/>
    <w:rsid w:val="00C728F6"/>
    <w:rsid w:val="00C85681"/>
    <w:rsid w:val="00C9066B"/>
    <w:rsid w:val="00C925E4"/>
    <w:rsid w:val="00CA7616"/>
    <w:rsid w:val="00CB2568"/>
    <w:rsid w:val="00CB3ED6"/>
    <w:rsid w:val="00CB5774"/>
    <w:rsid w:val="00CB5D21"/>
    <w:rsid w:val="00CC066E"/>
    <w:rsid w:val="00CC0C95"/>
    <w:rsid w:val="00CC2AEA"/>
    <w:rsid w:val="00CC34E5"/>
    <w:rsid w:val="00CC6D2D"/>
    <w:rsid w:val="00CC72EB"/>
    <w:rsid w:val="00CD05C5"/>
    <w:rsid w:val="00CD4229"/>
    <w:rsid w:val="00CD5F47"/>
    <w:rsid w:val="00CD68F1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4D43"/>
    <w:rsid w:val="00E37236"/>
    <w:rsid w:val="00E42158"/>
    <w:rsid w:val="00E4244A"/>
    <w:rsid w:val="00E455B8"/>
    <w:rsid w:val="00E5247C"/>
    <w:rsid w:val="00E61183"/>
    <w:rsid w:val="00E65C64"/>
    <w:rsid w:val="00E674BE"/>
    <w:rsid w:val="00E72F8E"/>
    <w:rsid w:val="00E73B87"/>
    <w:rsid w:val="00E74814"/>
    <w:rsid w:val="00E7672F"/>
    <w:rsid w:val="00E872D0"/>
    <w:rsid w:val="00E9264F"/>
    <w:rsid w:val="00E97626"/>
    <w:rsid w:val="00E97B8C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9CB"/>
    <w:rsid w:val="00EB2A39"/>
    <w:rsid w:val="00EB5F94"/>
    <w:rsid w:val="00EB619C"/>
    <w:rsid w:val="00EC166B"/>
    <w:rsid w:val="00EC1E6C"/>
    <w:rsid w:val="00EC303F"/>
    <w:rsid w:val="00EC3183"/>
    <w:rsid w:val="00ED03F7"/>
    <w:rsid w:val="00ED1016"/>
    <w:rsid w:val="00ED5317"/>
    <w:rsid w:val="00ED645F"/>
    <w:rsid w:val="00ED65F7"/>
    <w:rsid w:val="00EE2CF3"/>
    <w:rsid w:val="00EE7CBC"/>
    <w:rsid w:val="00EF30AB"/>
    <w:rsid w:val="00EF617D"/>
    <w:rsid w:val="00F01EFB"/>
    <w:rsid w:val="00F04C4F"/>
    <w:rsid w:val="00F05749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21F8"/>
    <w:rsid w:val="00FA381B"/>
    <w:rsid w:val="00FA6381"/>
    <w:rsid w:val="00FA6860"/>
    <w:rsid w:val="00FB1989"/>
    <w:rsid w:val="00FB410D"/>
    <w:rsid w:val="00FB619F"/>
    <w:rsid w:val="00FB7143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A21F8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cnievo.edu.it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EIC809006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ic809006@istruzione.it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5EA0C8-1BBB-4005-8660-4157CA318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512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FrontOffice</cp:lastModifiedBy>
  <cp:revision>14</cp:revision>
  <cp:lastPrinted>2020-02-24T13:03:00Z</cp:lastPrinted>
  <dcterms:created xsi:type="dcterms:W3CDTF">2024-03-14T14:14:00Z</dcterms:created>
  <dcterms:modified xsi:type="dcterms:W3CDTF">2024-05-16T10:03:00Z</dcterms:modified>
</cp:coreProperties>
</file>